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 BORÓKA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szocs_boroka@yahoo.com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Márialigeti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Moni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TANULÁSON ALAPULÓ TUMOROS SZÖVET FELISMERÉS STIMULÁLT RAMAN-SZÓRÁS MIKROSZKÓP FELVÉTELBŐL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rákbetegségek kezelése az orvostudomány számára még ma is komoly kihívást jelent. E területen nagyszámú kutatás zajlik, hiszen aktuális probléma megoldását szeretnék elérni a kutatók. A rákdiagnosztikában mindig is fontos szerepet játszott a mikroszkópia. A különböző mikroszkópok fejlődésével a diagnosztika is fejlődött. A hagyományos mikroszkópos diagnosztikai módszerek legtöbbször körülményes festési technikákat igényelnek, ami lassítja a diagnózis felállítását. Dolgozatomban egy új jelölésmentes detektálási módszert, a Stimulált Raman-szórás mikroszkópia (SRS) eljárását használtam rákos szövetek vizsgálatára. Ez egy új és hatékonyabb rákdiagnosztikai módszerként szolgálhat, amely potenciálisan gyorsabb az eddigieknél, köszönhetően annak, hogy jelölésmentes. Nincs szükség tartósításra, paraffinálásra és a metszetek elkészítése sem igényes, mivel nem igényel vékony, egyenletes vastagságú metszeteket, ez pedig a korábbiaknál gyorsabb diagnosztikai eljárást biztosíthat. Rákos hasnyálmirigy szöveteket vizsgáltunk és ezekről fényképeket készítettünk, melyeket gépi tanuláson alapuló programmal elemeztünk. A mesterséges intelligencia (AI) alkalmazása is fejlődő tudományterület, amely szintén újdonságot jelent, hiszen ezáltal történt az adatfeldolgozás. A biológia területén is egyre elterjedtebb. Napjainkban ugyanis egyre több adat és tudományos eredmény keletkezik a képalkotási módszerek terjedésével, illetve a nagy áteresztőképességű korszerű vizsgálati eljárások révén. Viszont egyre kevesebb a szakértő, akik ezeket elemezhetik, illetve az időhiány is korlátozza e nagymennyiségű adat feldolgozását. A folyamatosan bővülő kutatási eredmények feldolgozásában az AI nagy segítséget nyújthat, segítheti a klinikusok munkáját, a diagnózisok gyorsaságát és pontosságát. Az eredmények azt mutatják, hogy az SRS mikroszkópi módszer alkalmazása, illetve a mesterséges intelligencia bevonása távoli célként szolgálhat a mikroszkópos műtét közbeni diagnosztika kifejlesztésére.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Stimulált Raman-szórás mikroszkópia, gépi tanulás, rákdiagnosztika, hasnyálmirígy (pancreas)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49660">
    <w:multiLevelType w:val="hybridMultilevel"/>
    <w:lvl w:ilvl="0" w:tplc="97537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49660">
    <w:abstractNumId w:val="26049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3874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