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FALCSIK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gergo.f95@gmail.com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Rab2 aktivációs célpont jelöltek vizsgálata Drosophila melanogaszterben.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autofágia sejtjeink egy nélkülözhetetlen homeosztázist fenntartó folyamata, mely azonban az öregedés során veszít hatékonyságából. E csökkent aktivitás különösen veszélyes lehet olyan pótolhatatlan sejtekre nézve, mint az idegrendszer sejtjei, ahol a káros anyagok felhalmozódása neurodegeneratív betegségek kialakulásával járhat.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 csoportunk korábbi eredményei szerint a Rab2 kis-GTPáz (kis-G) fehérje – mely nélkülözhetetlen a savas lebontó útvonalak vezikuláinak fúziójához – konstitutívan aktív formája fokozza az autofágia hatékonyságát öreg állatokban, továbbá növeli azok élethosszát és mászási képességét. A kis-G fehérjéket GAP-ok (GTPase-activating proteins) gátolják azok inaktiválásával, így közvetetten csökkenthetik az autofágia hatékonyságát, azonban Rab2 specifikus GAP-ok még nem ismertek az irodalomban. Kutatási célom volt olyan Rab2 fehérjét szabályozó GAP-okat találni, melyeknek gátlása képes fokozni a lizoszómális lebontási útvonalakat és ezáltal növelni az autofágia hatékonyságát az idegrendszerben. Ezen fehérjék jó célpontjai lehetnek a jövőben gátló hatású gyógyszer molekuláknak.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12 GAP gén RNS-interferencia (RNSi) csendesítését végeztem Drosophilában, melyek potenciálisan részt vehetnek a Rab2 szabályozásában. Ezek közül 5 lett kiválasztva részletesebb vizsgálatokra. Mind idegrendszerben, mind zsírtestben sikerült több olyan GAP gént találni, melyek csendesítése képes volt megnövelni az aktív Rab2-pozitív vezikulumok számát a sejtekben. Egyes csendesítések képesek voltak az autofág-lizoszómális lebontó útvonalak aktiválására (pl: CG42795-RNSi), ezzel csökkentve a lebontásra megjelölt anyagokat az állatok idegsejtjeiben. Bizonyos GAP-ok csendesítése szignifikáns növekedést okozott a Drosophilák élethosszában és a mászási képességre is több gén csendesítése volt pozitív hatással. Feltételezhetjük tehát, hogy egyes GAP fehérjék gátlása valóban alkalmas lehet a lizoszómális lebontási útvonalak aktiválásához, így ezeknek a fehérjéknek a további kutatása releváns új terápiás célpontokat nyújthat a neurodegeneratív betegségek elleni küzdelem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(Kutatásom során én végeztem az állatok fenntartását és keresztezését, a fluoreszcens mikroszkópiához a mintákat (előkészítés, boncolás, fixálás), a Western-blotot és a PCR eljárásokat és az azokhoz szükséges minták előállítását, az élethossz és mászás esszéket, valamint a kísérletek során kapott adatok kiértékelését, statisztikai elemzését és a hozzájuk tartozó ábrák és diagramok elkészítését.)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35559">
    <w:multiLevelType w:val="hybridMultilevel"/>
    <w:lvl w:ilvl="0" w:tplc="99971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35559">
    <w:abstractNumId w:val="93035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623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