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MITRÓ GERGŐ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greg.mitro.hun@gmail.com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Vidovszky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Állatorvostudományi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szarvasmarha-adenovírus első európai kimutatása és előzetes molekuláris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Adenoviridae víruscsaládon belül eddig tíz szarvasmarha-adenovírus típust írtak le, jellemzően valamilyen korábbi szarvasmarha megbetegedéssel összefüggésben. Ezek a típusok két nemzetségbe sorolhatóak: a csak emlősöket fertőző adenovírusokat tartalmazó Mastadenovirus, és a gazda specifikusság tekintetében diverz Atadenovirus nemzetségbe. Utóbbi nemzetség tagjai madarakon és hüllőkön kívül az emlősök osztályán belül csak a kérődzőket fertőzik. Munkám során gyomor- és bélrendszeri megbetegedésben szenvedő, vagy elpusztult szarvasmarháktól származó bélsár-, illetve szerv-mintákat szűrtem adenovírus jelenlétére. A szűrésre PCR-t alkalmaztam, ami a DNS-függő DNS-polimeráz gén egy rövid konzervált szakaszát erősíti fel. A PCR eredményeket minden esetben szekvenálás segítségével erősítettem meg. A vizsgálat során egy szervmintában azonosítottam a BAdV-10-et, aminek Magyarországon ez az első kimutatása, míg a kontinentális Európában a második. Az egyik bélsár mintában, egy eddig ismeretlen adenovírust azonosítottam. A mintát további három adenovírus-PCR-rel is vizsgáltam, ami három további gén (IVa2, hexon, pVIII) rövid szakaszát erősíti fel. Az így nyert szekvenciák alapján elmondható, hogy a kimutatott adenovírus jelentős különbséget mutat a korábban leírt szarvasmarha-adenovírus típusokhoz képest, így elneveztük BAdV-11-nek. A kimutatott hexon génszakasz szekvenciájának elemzése alapján egy Amerikában (Wisconsin) végzett, szarvasmarha telep adenovírus szűrése során azonosított, tovább nem vizsgált, és eddig nem tipizált adenovírus hexon szekvenciájával egyezik meg. A Magyarországon és Európában is először kimutatott BAdV-11 a Mastadenovirus nemzetségbe tartozik. További célunk volt a négy meghatározott génszakasz közötti hosszabb vírus-genom szakaszok PCR-es felerősítése specifikus primerek használatával, ezáltal a vírus-genom minél nagyobb részének megismerése. Az alkalmazott módszerekkel sikeresen kinyert teljes DNS-függő DNS-polimeráz gén ismeretében valós képet kaptunk a vírus rokonsági viszonyáról és filogenetikai elhelyezkedéséről.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03146">
    <w:multiLevelType w:val="hybridMultilevel"/>
    <w:lvl w:ilvl="0" w:tplc="68228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03146">
    <w:abstractNumId w:val="691031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317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