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katasara98@gmail.com</w:t>
            </w:r>
            <w:r w:rsidRPr="002361E2">
              <w:rPr>
                <w:i/>
              </w:rPr>
              <w:br/>
            </w:r>
            <w:r w:rsidR="00A96AEC">
              <w:t>Biológus Mesterképzés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paradicsomhal (Macropodus opercularis) szexuális dimorfizmusának molekuláris eredete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utolsó évtizedeiben a paradicsomhal (Macropodus opercularis) az etológiai kutatások egyik kedvelt modellszervezetévé vált. Később azonban kevesebb figyelmet kapott, jelentősége fokozatosan csökkent. Az új genetikai technikák megjelenése és alkalmazása ezen a fajon, segíthet, hogy ismét releváns modellállattá váljon.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paradicsomhalak farokúszójuk hosszát tekintve nemi dimorfizmust mutatnak: a hímeknél ez az úszó hosszabb, mint a nőstényeknél. Mivel a hosszabb farok nem jelent kifejezett előnyt a hímek számára, ezért ez a jelleg a szexuális dimorfizmus klasszikus példájának tűnik. A jelenség mögött meghúzódó molekuláris mechanizmusok feltárása segíthet betekintést nyerni a nemi dimorfikus karakterek genetikai hátterébe és fejlődésébe.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farokúszók hosszának és mintázatának kialakulását a közelmúltban káliumcsatornákkal és az általuk létrehozott és szabályozott biolektromossággal hozták összefüggésbe. A paradicsomhalak farokúszójának nemi dimorfizmusát létrehozó molekuláris alapok feltárásához a fenotípusos megfigyelést bioinformatikai és molekuláris biológiai módszerekkel kombináltuk.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pályamunkámban számszerűsítettem a két nem közötti farokhossz különbséget, majd statisztikailag igazoltam, hogy a hímeké nagyobb. Transzkriptomikai adatok felhasználásával valószínűsítettem, hogy a kcnb2l káliumcsatorna okozza ezt a különbséget. Ennek igazolásához kvantitatív PCR kísérleteket terveztem meg. Végül ennek a génnek az enhanszer régióját tanulmányoztam, lehetséges hím-specifikus enhanszer azonosítása végett. És ezzel a régióval megkezdtem transzgenikus zebrahalak generálását.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92880">
    <w:multiLevelType w:val="hybridMultilevel"/>
    <w:lvl w:ilvl="0" w:tplc="70340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92880">
    <w:abstractNumId w:val="89892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871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