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ULLAGA GYÖRGY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ullagagyuri@gmail.com</w:t>
            </w:r>
            <w:r w:rsidRPr="002361E2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Máté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RECQL4-hez köthető emberi betegségek modellezése zebrahalon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 során a RECQL4 helikázzal foglalkoztam. Ez a fehérje részt vesz a DNS hibajavításban, rekombinációban és replikációban, és a mitokondriális genom fenntartásában is. A CRISPR/Cas9 rendszer segítségével több recql4 mutáns allélt generáltunk zebrahalban (Danio rerio), és megkezdtük a feltérképezésüket. Eredményeim azt mutatják, hogy a recql4 mutánsok egyedi morfológiai elváltozásokat mutatnak, csökkent mozgási képességeik vannak és alacsonyabb a várható élethosszuk.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746217">
    <w:multiLevelType w:val="hybridMultilevel"/>
    <w:lvl w:ilvl="0" w:tplc="160390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746217">
    <w:abstractNumId w:val="347462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10692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