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ZAKÁR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zakar.adri99@gmail.com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Fancsovits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 és laborvezető embriológus,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Nemes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embriológus,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blasztociszta fejlődés jellemzői és a humán in vitro fertilizációs kezelések kimenetele közti összefüggések vizsgálata time-lapse technológia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Humán in vitro fertilizációs kezelések során fontos a jó minőségű embriók kiválasztása. Számos módszer és irányelv létezik ennek megállapítására. Napjainkban, a time-lapse technológia (TLT) lehetőséget ad arra, hogy az embriók fejlődését folyamatosan nyomon követhessük.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az in vitro fertilizációs kezelések során beültetésre váró embriók kiválasztásához új szelekciós paramétereket keressünk TLT segítségével. Vizsgáltuk, hogy a blasztociszta stádiumú embriók morfológiai és morfokinetikai jellemzői milyen összefüggésben állnak a beágyazódás esélyével.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102 beültetett embrió fejlődését vizsgáltam TLT segítségével. A tanulmányba azon kezelésekből származó embriók kerültek beválasztásra, melyek a beültetés napjára elérték az expandált blasztociszta állapotot, valamint a ciklus során csak 1 embrió került beültetésre, és a beágyazódási és terhességi kimenetelek ismertek voltak. Megmértem az expandált blasztociszták legnagyobb keresztmetszetben mért átmérőjét és területét, valamint a belső sejtcsomó (ICM) átmérőjét és területét a beágyazódás után eltelt 112-116 óra között. Vizsgáltam a sejtosztódás ütemét: a pronukleusz eltűnési idejét, a kétsejtes, a négysejtes, és a nyolcsejtes állapotok megjelenéséhez szükséges időt, valamint a blasztociszta állapot eléréséhez szükséges időt. Ezeken kívül vizsgáltam az embriófejlődést elemző mesterséges intelligencia által adott pontértéket (iDAScore), mely az embrió fejlődési mintázata alapján becsüli meg a beágyazódás valószínűségét. A vizsgált paramétereket összevetettem a terhességet eredményező (T+) és terhességet nem eredményező (T–) embriók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T+ embriók valamivel gyorsabb fejlődést mutattak a T– embriókkal szemben, illetve az embrió, valamint az ICM méretei is nagyobbak voltak ebben a csoportban, de az eltérés nem volt szignifikáns. Az iDAScore értékek a T+ csoportban szignifikánsan magasabbak voltak a T– csoporthoz képest (9,1±0,4 vs. 8,8±0,8, p=0,013).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 beágyazódó embriók gyorsabb fejlődési ütemére, valamint nagyobb blasztociszta- és ICM méretekre utalnak, de ezen megfigyeléseket további, nagyobb esetszámú vizsgálatokkal tervezzük alátámasztani. A time-lapse felvételek elemzése alapján kalkulált iDAScore érték összefügg a beágyazódás várható esélyével, így segítségünkre lehet az embriók életképességének megítélésében.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78722">
    <w:multiLevelType w:val="hybridMultilevel"/>
    <w:lvl w:ilvl="0" w:tplc="66612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78722">
    <w:abstractNumId w:val="470787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407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