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ARRASZ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arrasz.nikolett@gmail.com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Dobolyi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PTH2 neuropeptid szerepe a szociális viselkedésben - vizsgálat PTH2 receptor KO egereken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társas viselkedés számos faj számára fontos a szaporodás és a túlélés szempontjából. A parathormon 2 neuropeptid (PTH2) szerepéről már beszámoltak a zebrahalak szociális életében, és bizonyíték van arra, hogy a patkányok szociális ápolásának folyamatában is szerepet játszik. Jelen tanulmányunkban az egerek szociális viselkedésével kapcsolatban vizsgáltuk a PTH2-PTH2 receptor (PTH2R) neuromodulátor rendszer szerepét. Tanulmányoztuk a PTH2R szerepét a szociális viselkedés különböző tesztjeiben, összehasonlítva a PTH2R KO és a vad típusú (WT) egerek viselkedését. Eredményeink azt muatták, hogy a WT egerek több időt töltöttek ismeretlen egérrel, mint a számukra ismert fajtársukkal. Ez a preferencia eltűnt a KO egereknél. Továbbá, a KO egerek szociális környezetben megnövekedett látenciát mutattak a szaglászásban, ami egerek közötti ismerkedő viselkedésnek tekinthető. A WT és KO egerek között viszont nem volt kimutatható különbség az emelt keresztpalló tesztben, ami bizonyítja, hogy a PTH2R hiányában nem változott az állat szorongásszintje. Célunk volt továbbá a szociálisan indukált neuronális aktiváció vizsgálata WT és PTH2R KO egerekben. Immunhisztokémiai módszerrel c-Fos jelölést végezve a WT egerekhez képest csökkent számú aktiválódó sejtet találtuk a KO egerekben a mediális prefrontális kéregben, az laterális szeptum ventrális részében és a mediális preoptikus területen, amelyekről ismert, hogy részt vesznek a szociális viselkedés szabályozásában. Ezek az adatok arra utalnak, hogy a PTH2 neuropeptid a PTH2R-en keresztül hozzájárulhat a neuronális aktivációhoz ezekben az agyi régiókban a szociális interakcióra válaszul. Következésképpen a PTH2 szerepet játszhat a szociális viselkedés egyes aspektusainak szabályozásában.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189625">
    <w:multiLevelType w:val="hybridMultilevel"/>
    <w:lvl w:ilvl="0" w:tplc="70461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189625">
    <w:abstractNumId w:val="761896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8476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