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CSÓTAI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csotaizsofia@gmail.com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Tárnok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Idegi őssejtekből kialakított neuronális sejtrendszerek elektrofiziológiai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Idegi őssejtekből kialakított neuronális sejtrendszerek elektrofiziológiai jellemzése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Csótai Zsófia, Biológia Bsc alapszakos hallgató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Témavezetők: Dr. Szűcs Attila és Dr. Tárnok Krisztián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ELTE TTK Biológiai Intézet, Élettani és Neurobiológiai Tanszék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idegsejtek érését, fejlődési lépéseit in vivo és in vitro sejtes modellekben is tanulmányozhatjuk. Az utóbbiak számos előnyt kínálnak, mivel a fejlődő sejtpopuláció közvetlenül, kísérletesen manipulálható, környezeti tényezői szabadon változtathatók. Bár számos rágcsálóból származó idegi fejlődési modellt tanulmányoztak az elmúlt évtizedekben, a humán neuronoknak ilyen célú felhasználása csak bő tíz évre tekint vissza, melynek nagy lendületet az indukált pluripotens őssejt technika kidolgozása adott.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három celluláris modellrendszerrel dolgoztam: egérembrió előagyhólyagjából származó neurális őssejtekből (NE4C-N), valamint humán indukált pluripotens őssejtekből differenciáltatott (iPSC-N), illetve emberi fibroblasztokból, közvetlen átprogramozással nyert neuronok (iN) jellemzését végeztem el. Immuncitokémiai módszerekkel detektáltam az idegsejteket, melyek idegélettani sajátosságait patch clamp technika segítségével határoztam meg. Az elemzések során összehasonlítottam a különböző módon nyert neuronok passzív membrántulajdonságait, illetve serkenthetőségét. Kutatásaim által megállapítható, hogy a különböző programozási technikákkal nyert humán sejtpopulációk érési menetrendje, karaktere is eltérő. A humán idegsejtek képződése, érése a rágcsálókéval összevetve lényegesen lassabb. Azt is megállapítottam, hogy az iPSC-N sejtmodellek esetében sokkal nagyobb arányban fordultak elő érett tüzelési karakterisztikával jellemezhető neuronok, míg az NE4C-N és iN sejtkultúrákban.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jól mutatják a neurális őssejtek neuronképzésének különbségeit a két fajban. Elektrofiziológiai jellemzéseim elősegítik a modellrendszerek tulajdonságainak jobb megértését.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Kutatásunkat a Richter Gedeon Nyrt. RG-IPI-2020-TP14/025 számú témapályázata (T. K.) és az NKFIH ANN_135291 számú alapkutatási pályázata (Sz. A.)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21165">
    <w:multiLevelType w:val="hybridMultilevel"/>
    <w:lvl w:ilvl="0" w:tplc="37247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21165">
    <w:abstractNumId w:val="210211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54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