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DARAI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darai.luca@gmail.com</w:t>
            </w:r>
            <w:r w:rsidRPr="002361E2">
              <w:rPr>
                <w:i/>
              </w:rPr>
              <w:br/>
            </w:r>
            <w:r w:rsidR="00A96AEC">
              <w:t>Biológus, Idegtudomány és Humánbiológia szakirány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SE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Dobolyi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mediális prefrontális kéreg projekciós neuronjainak szerepe patkányok szociális viselkedésében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mediális prefrontális kéreg (mPFC) projekciós neuronjai többféle szubkortikális területre vetülnek. Kutatásunkban kétféle projekciós neuront vizsgáltunk projekciós mintázatuk és szociális viselkedésben játszott szerepük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Virális géntranszferrel designer receptorokat fejeztünk ki a mPFC mediális preoptikus területre (MPOA) vetülő neuronjaiban, valamint a prelimbikus és infralimbikus mPFC kalcium/kalmodulin-függő fehérje kináz II (CaMKII) tartalmú neuronjaiban. A preoptikus régióba vetülő infralimbikus neuronok más subkortikális területekre is vetülnek, és serkentésük esetén csökkent a szociabilitás a három kamrás tesztben, de nem változott az állatok direkt interakciója. A CaMKII neuronok erős vetületet adtak a parateniális, mediodorzális és submedius thalamikus magokba, de nem vetültek a hypothalamusba, így a preoptikus területre sem. Az mPFC CaMKII tartalmú sejtjeinek serkentése során csökkent a fajtárssal töltött idő a három kamrás tesztben és szociális interakciók több elemének időtartama a szociális együttlét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mPFC általunk vizsgált projekciós neuronjainak kemogenetikai manipulációja hatással volt a szociális viselkedésre, ami az adott neuronok szerepére utal a szociális viselkedések szabályozásában. A két eltérő helyre vetülő mPFC neurontípus manipulációjának hatásai különböztek, ami alapján a szociális viselkedéseket eltérő módon szabályozzák, illetve azok eltérő aspektusainak szabályozásában vesznek részt.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37500">
    <w:multiLevelType w:val="hybridMultilevel"/>
    <w:lvl w:ilvl="0" w:tplc="74162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37500">
    <w:abstractNumId w:val="341375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690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