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FÖLDI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foldi.peti4@gmail.com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Hájos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MTA doktora,  ELKH Kísérleti 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fájdalmi ingerlés sejttípus-függő módon változtatja az idegsejtek tüzelési aktivitását a periaqueduktális szürkeállományban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ventrális periaqueductális szürkeállomány (vPAG) egy középagyi struktúra, amely magába foglalja ventrolaterális PAG-ot és a dorzális raphe magot. Ez a régió négy főbb idegsejttípust tartalmaz: a glutamáterg, a GABAerg, a dopaminerg és a szerotonerg neuronokat. A vPAG sokféle funkcióban játszik szerepet úgy mint, a szenzorimotoros regulációban, a félelmi memória kialakulásában, különböző autonóm funkciókban és a fájdalmi jelfeldolgozásban. A vPAG kiterjedt kapcsolatrendszere miatt, a hálózat diszfunkciója számos neuropszichiátriai rendellenességhez járulhat hozzá, amelyek kezelése még mindig nagy kihívást jelent. Ennélfogva, az ezekben a régiókban lévő neuronok funkcionális tulajdonságainak megértése kritikus lehet az új terápiás megközelítések kidolgozásában.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bemutatom az általam elvégzett kísérletsorozatot, amely során juxtacelluláris elvezetési technikával vezettem el egy-sejt aktivitást a vPAG idegsejtjeiből, averzív stimulálás során, uretán altatott egerekből. Az elvezetés során jelölőmolekulával sikeresen feltöltött neuronokat post-hoc immuncytokémiai eljárásokkal azonosítottam. Ezen neuronok tüzelési mintázatainak és neurokémiai tartalmának elemzése alapján funkcionálisan különböző idegsejteket fedtem fel. Kimutattam, hogy a vPAG-ban található dopaminerg neuronok két csoportba sorolhatók a stimulusra adott válaszaik látenciája, illetve vazoaktív intesztinális polipeptid expressziójuk szerint, amely az averzív jelfeldolgozásban való különböző szerepükre utal. Továbbá feltártam, hogy a szerotonerg neuronok heterogének és stimulusra adott válaszaik alapján 5 kategóriába sorolhatók. Mindezen eredmények nagy funkcionális heterogenitást tártak fel még ugyanazon neuroncsoportokon belül is, ezzel hozzájárulva a hálózat működésének mélyebb megértéséhez ebben a klinikailag fontos agyi régióban.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Saját eredmények rövid ismertetése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Juxtacelluláris elektrofiziológiai elvezetési technikát alkalmazva 79 sejtből sikeresen vezettem el aktivitást, averzív stimulálás során, a vPAG-ból, altatott állatokból. Ezeket a sejteket post-hoc immuncytokémiai eljárásokkal sikeresen azonosítottam, mint szerotonerg, dopaminerg és vazoaktív intesztinális polipeptidet expresszáló neuronokat. Aktivitásukat egyedi szkriptekkel elemeztem és ez alapján potenciális funkcióbeli különbségeket tártam fel az egyes sejtípusok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60259">
    <w:multiLevelType w:val="hybridMultilevel"/>
    <w:lvl w:ilvl="0" w:tplc="96530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60259">
    <w:abstractNumId w:val="179602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3484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