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KATALIN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katalin.zsofia.toth@gmail.com</w:t>
            </w:r>
            <w:r w:rsidRPr="002361E2">
              <w:rPr>
                <w:i/>
              </w:rPr>
              <w:br/>
            </w:r>
            <w:r w:rsidR="00A96AEC">
              <w:t>Biológiai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Maglóczky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Szocsics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vér-agy gátat körülvevő makró- és mikroglia vizsgálata, humán fokális kortikális diszplázia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epilepsziás betegek nagy része gyógyszeres kezelés mellett tünetmentes, de gyakran a farmakoterápia hatástalan marad. Ennek leggyakoribb oka a fokális kortikális diszplázia (FCD). Laborunk a II-es típusú FCD-t (FCDII) vizsgálta, ahol a sérült vagy megtartott kortikális lamináció mellett elmosódott szürke- és fehérállományi határ, valamint diszmorfikus neuronok és abnormális gliasejtek felismerhetőek. Előzetes tanulmányok már rámutattak, hogy FCD-s esetekben a gliasejtek száma megnő, morfológiájuk megváltozik, azaz gliózis alakul ki. Továbbá megfigyelték a vér-agy gát (BBB) megrongálódását.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során 3 műtétileg eltávolított, immerziósan fixált FCDII-s agyszövet mintát és 3 rövid post-mortem idejű (2-5 h perfúziós fixálás) kontroll kérgi mintát vetettünk össze egymással. Ehhez immunfestett metszeteket használtunk, a mikrogliát IBA1, az asztrocitákat GFAP immunofestéssel jelöltük meg, az ereket a bazális membránhoz kötő biotinilált lektinnel tettük láthatóvá. Ezekről konfokális fluoreszcens mikroszkópban készítettünk képeket. A kvantitatív mérésekhez Slide Scanner-ben készítettem felvételeket. A képek fluoreszcens intenzitását ImageJ programmal mértük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szerint a nagyobb és kisebb átmérőjű erek mentén a GFAP elemek különböznek. Az előbbiek körül szignifikánsan nagyobb a GFAP-pozitív sejtek intenzitása, reaktív gliózist mutatva. Viszont az IBA1-pozitív elemek intenzitása nem 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makró- és mikroglia elemek morfológiai változása funkcionális következményekre utal, melyek hathatnak a BBB működésére.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51418">
    <w:multiLevelType w:val="hybridMultilevel"/>
    <w:lvl w:ilvl="0" w:tplc="48467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51418">
    <w:abstractNumId w:val="20051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98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