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GYENESEI KATALIN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kata637@gmail.com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Hajdu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Győr-Kálvária összevont lelőhely késő vaskori embertani leleteinek biológiai antropológiai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 Tène korszakban (Kr.e. 5. század második fele - Kr.u.1. század kezdete) a Kárpát-medence területén nagyszámú kelta népesség élt. A kelták birituálisan temetkeztek: a korszak elején a csontvázas, később fokozatosan a hamvasztásos rítus vált dominánssá. A Győr-Kálvária összevont lelőhelyen feltárt, a Kr.e. 4. és a Kr.e. 2. század közé keltezett temetőrészlet 20 korhasztott és 2 hamvasztott egyén maradványait tartalmazta. Az oszteológiai anyag feldolgozásakor klasszikus embertani és makroszkópos paleopatológiai vizsgálatokat végeztem. A demográfiai eredmények a vaskori szériákra jellemző enyhe nőtöbbletet és a gyermekek alacsony számát mutatták. A maradványok megtartása miatt koponya- és hosszúcsontméretek kis számban voltak felvehetőek, az ép koponyák azonban a magyarországi keltákra jellemző morfológiai és metrikus jellegeket mutatták. Az őskorban általánosan fellépő patológiás jelenségek (pl. a gerinc degeneratív elváltozásai, traumák, ízületi betegségek) mellett 3 koponyán egy komplex hormonális-anyagcsere megbetegedést is észleltem. Egy nagyméretű, mellékletekben gazdag, árokkal körülvett sírba temetett férfin diffúz idiopathias skeletalis hyperostosis (DISH) nyomai mutatkoztak, melyet főként a gerinc elülső szalagjainak elcsontosodása jellemez. Kialakulásában hajlamosító tényező lehet az elhízás, a mozgásszegény életmód, a magas vérnyomás és a II-es típusú diabetes is, így jelenléte a régészeti adatokkal egybehangzóan mutat az elhunyt magasabb társadalmi státuszára.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48671">
    <w:multiLevelType w:val="hybridMultilevel"/>
    <w:lvl w:ilvl="0" w:tplc="20947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48671">
    <w:abstractNumId w:val="29348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444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