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SZIGETI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szigbali2500@gmail.com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Faragó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Fajtaszelekció és morfológia összefüggése a kutyák szeparációs viselkedésével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kutya domesztikációja és a fajtaszelekció során egyes morfológiai bélyegekre való szelekció kihathatott a viselkedésre és a gazdával kialakított viszonyra is. A kis termet, a bébisémát mutató rövid fej fokozott gondoskodást idéz elő embernél, ami szorosabb kötődést válthat ki a kutyákból, de az ölebeknél a társ funkcióra szelekció szintén okozhatja ezt. Ennek negatív hozadéka lehet a szeparációhoz kapcsolódó viselkedésproblémák megjelenése. Célunk a testméret, illetve fejforma és a szeparációs viselkedések összefüggésének vizsgálata. Feltételezzük, hogy a kisebb termetű, illetve rövidebb fejű egyedek intenzívebb szeparációs viselkedést, valamint stresszt mutatnak. Fejforma alapján rövid-, közép- és hosszúfejű csoportba osztva 145 fajtatiszta kutya viselkedését vizsgáltuk 3 perces szeparáció során. Az egyedüllét alatt mutatott viselkedések időhossza alapján PCA-val 5 viselkedés komponenst alakítottunk ki. A fejforma és marmagasság interakciójának a komponensekkel mutatott kapcsolatát lineáris modellekkel teszteltük. A rövidfejű kutyák a hosszúfejűekhez képest többet próbáltak kijutni a helyzetből és több felfokozott belső állapotra utaló viselkedést mutattak, míg a hosszúfejű egyedek többet voltak a kijárat közelében és többet nyüszítettek, ami passzív stresszt indikál. Általánosságban a rövidfejű és alacsonyabb kutyák többet ültek a teszt során. Eredményeink alátámasztják, hogy kutyákban a morfológiai bélyegekre történt szelektálás hatással lehetett a szeparációs viselkedésre.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41480">
    <w:multiLevelType w:val="hybridMultilevel"/>
    <w:lvl w:ilvl="0" w:tplc="93438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41480">
    <w:abstractNumId w:val="996414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3352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