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RADICS NÓRA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radicsnora@student.elte.hu</w:t>
            </w:r>
            <w:r w:rsidRPr="002361E2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Sági-Kazár Máté</w:t>
            </w:r>
          </w:p>
          <w:p w:rsidR="00DB4822" w:rsidRDefault="00DB4822" w:rsidP="009763E0">
            <w:pPr>
              <w:pStyle w:val="Konzulensektitulus"/>
            </w:pPr>
            <w:r w:rsidRPr="00DB4822">
              <w:t>PhD-hallgató,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Solti Ádám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vas kompartmentalizációjának változásai levelekben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vas egy esszenciális mikroelem, melynek szerepe a redox-folyamatok katalizátoraként kiemelt fontosságú. Részt vesz a fotoszintetikus és légzési elektron transzportláncok működésében, ROS-eliminációban és kofaktora például a klorofill bioszintetikus enzimeknek is. Legnagyobb vasigénye a fotoszintetikus elektronláncnak van. Hiánya az előbbi redox-folyamatok sérüléséhez vezet, mely haszonnövények esetén terméshozam-csökkenést okozhat, amely az emberi vashiány kialakulásához is hozzájárul. Akkumulációjától viszont oxidatív károsodást szenved a növény, mivel a vastöbblet hozzájárul a reaktív oxigénformák mennyiségi növekedéséhez. Előbbiek elkerülése érdekében a gyökér vasfelvételi rendszerének és a hosszútávú szignalizációs rendszernek esszenciális szerepe van. Arról kevés információ áll rendelkezésre, hogy a levelek vasháztartása, valamint a levelekben kialakuló vaseloszlások milyen módon szabályozottak. A kutatásokhoz Arabidopsis thaliana modellnövényt használtunk. Levelek vaseloszlás változását, vas felhalmozódását és levélsejtek vasháztartását vizsgáltuk különböző vasellátásokra. A Fe eloszlása a főér és az érben szegényebb lamina között állandó maradt, de levélszél és levélalap felé csökkenő tendenciát mutatott. A homeosztázisban legjellegzetesebb megváltozást dFe kezelés mellett kaptunk. SFe kezeléskor stabilitást mutattak egyes organellumok, de többlet a mezofillum-sejtekben kimutatható volt. A sFe esetben tapasztalt általános gátlás a sejten belüli transzport folyamatok intenzitáscsökkenését mutatta. Mindezek alapján szervi, sejtes és intracelluláris szinten erős szabályozás áll fenn. Az eloszlás állandósága meglepőnek bizonyult, viszont a csökkenések ontológiai folyamatokra vezethetők vissza. A sejtes homeosztázis megváltozása hatással van a Fe sejten belüli lokalizációjára is. A mezofillum-sejtekben kimutatott többlet felveti annak a lehetőségét, hogy felhalmozódás elsősorban az apoplasztban történik. Az általános szupressziónak meg az oxidatív stressz elkerülésében lehet szerepe és rámutat arra, hogy nem preferált az organelláris színtű vas-felhalmozódás.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616644">
    <w:multiLevelType w:val="hybridMultilevel"/>
    <w:lvl w:ilvl="0" w:tplc="678835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616644">
    <w:abstractNumId w:val="556166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80663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