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FRÖHLICH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frohlich.viktoria@csfk.org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Regály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Csillagászati és Földtudományi Kutatóközpont Konkoly Thege Miklós Csillagászati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Kísérők végzetes tánca II-es típusú szupernóvák körül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ötezer exobolygó-rendszert ismertünk meg, többségében fősorozati csillagok körül. Érdekes módon azonban az elsőként felfedezett exobolygó-rendszer három bolygója pulzár körül kering (PSR B1257+12). Mivel a pulzárok II-es típusú szupernóva-robbanások (SN II) során keletkeznek, az eredeti bolygórendszer dinamikailag instabillá válhat. A bolygóbefogás kis valószínűségű, három planéta befogása pedig közel lehetetlen. E rendszerek létét második generációs bolygókeletkezési hipotézis magyarázhatja, melyben a bolygók az SN II táguló köpenyanyagából keletkezhetnek.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SN II-robbanások dinamikai hatásait modelleztem kettős- illetve hármas rendszerekben. Elsőként alkalmaztam homológ tágulási modellt a SN tömegvesztésének leírására. Ezt nagy pontosságú, változó központi tömegű numerikus N-test integrátorral ötvöztem. A szakirodalomban eddig nem volt olvasható hasonló vizsgálat. A dolgozatomban analizáltam a kötött rendszerek pályaelemeinek és sebességének, illetve a széteső rendszerek komponensei sebességében bekövetkezett változásokat.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Megmutattam, hogy a csillag SN II-robbanását bolygók csak ritkán élhetik túl stabil pályán. Ha egy 275 km/s-nál kisebb pekuliáris sebességű pulzárt figyelünk meg, feltehetjük, hogy gömbszimmetrikus SN-robbanás során keletkezett. Azonban, ha pekuliáris sebessége ennél nagyobb, az közvetett bizonyítéka lehet egy aszimmetrikus robbanásnak. Hármas rendszerekben a főkomponens körüli kísérő a robbanást követően nem maradhat kötött pályán. Ha a bolygó kettős tömegközéppontja körül keringett, hogy a kettőscsillag valamely komponense befoghatja. Csillagától elszakadó óriásbolygó holdjának excentricitása elegendően naggyá válhat ahhoz, hogy a holdon jelentőssé váljon az árapályfűtés. Így kóbor bolygók körül keringő holdon is megfelelő feltételek alakulhatnak ki a biogenezishez.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a témakör rövid bevezetését olvashatjuk. Ez után bemutatom a homológ köpenytágulási modellt, és az alkalmazott numerikus módszereket. A vizsgált modellkonfigurációk leírása után minden konfiguráció analizálására külön fejezetben térek ki. A dolgozat utolsó részében a legjelentősebb eredményeket foglalom össze. Az eredmények egy része az ApJ-ben került publikálásra. A kettős neutroncsillagok és excentrikus holdak keletkezését leíró cikkek kézirata szerkesztés alatt 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31741">
    <w:multiLevelType w:val="hybridMultilevel"/>
    <w:lvl w:ilvl="0" w:tplc="36661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31741">
    <w:abstractNumId w:val="546317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367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