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HORTI-DÁVID ÁGOSTON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aggi0520@gmail.com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Vinkó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Csillagászati és Földtudományi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Tranziens objektumok keresése és fotometriai nyomon követése az M31 galaxisban a Piszkéstetői Obsz...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általam fejlesztett programkódot, amivel a Piszkéstetői Obszervatórium 60 cm-es Schmidt távcsövével készített M31 felvételek képfeldolgozását, és az elkészült képeken tranziens objektumok keresését folytattam. A program által elvégzett munkafolyamatok sorrendben a következőek: a felvételek bias-, dark- és flat-field- korrekciója, a CCD szenzoron található folt eltüntetése a képekről, koordinátaháló illesztése, a felvételek egymáshoz igazítása és egységnyi expozíciós időre normálása, a felvételek medián kombinációja, az M31 galaxis levonása a kombinált képről, korábbi differencia felvétel kivonása a háttér levont képből és végül tranziens objektumok keresése a differencia képen. Ezen kívül írok még az új kamera kiolvasási zajának és a sötét áramának az elmúlt 2 év során tapasztalt változásairól, továbbá dolgozatom végén részletesen bemutatom az eddig felfedezett 2 nóva általam készített fénygörbéit, és a fénygörbékből kapott néhány paramétert, ami alapján el lehet végezni ezeknek az osztályozását, valamint további 3 megfigyelt tranzienst is ismertetek hasonló módon.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94234">
    <w:multiLevelType w:val="hybridMultilevel"/>
    <w:lvl w:ilvl="0" w:tplc="75159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94234">
    <w:abstractNumId w:val="893942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134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