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KISVÁRDAI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kisvardaiimre02@gmail.com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Kurfis-Pál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CSFK CSI - Csillagászati és Földtudományi Kutatóközpont Csillagászati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Kereszturi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CSFK CSI - Csillagászati és Földtudományi Kutatóközpont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Enceladus porozitása és hatása a belső szerkezetre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a Szaturnusz közepes méretű jeges holdja, az Enceladus belső szerkezetéről különböző evolúciós modellek találhatók. Az ezen modellek közötti eltérések okai az eltérő számítási módok. A különböző modell típusok helyességének vizsgálatának céljából egy új módszert alkalmaztam a belső szerkezet modellezésére. A belső szerkezet egyik fontos paraméterére, a porozitásra fókuszálva földi körülmények között empirikus módon származtatott egyenleteket használtam az Enceladus porozitásának modellezésére. A számításokat hasonló módon elvégeztem a Földre és a Marsra is, hogy összehasonlíthassam a nagyobb kőzetbolygók és kisebb jeges holdak porozitás viszonyait. Kondrit minták mért minimum és maximum porozitásértékeit választottam bemeneti paramétereim határértékeinek.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Enceladus belseje nem kompaktálódik az eredményeim alapján, a középpontjában is 3%-os porozitással rendelkezik. Összehasonlításképpen ugyanekkora porozitásérték a Földön és a Marson 2,78 km-es és 7,30 km-es mélységben található. Az alapul vett egyenletek alapján az összpórustérfogatra és összpórusfelületre vonatkozó egyenleteket származtattam. Saját egyenleteimből felépített modellemmel kiszámítottam az összpórustérfogatot a vizsgált égitestekre, az Enceladus esetében 1,6*10^7 km^3-et, a Földre pedig 2,1*10^8 km^3-et kaptam eredményül. Az összpórusfelületetre vonatkozó számításaim az Enceladus felszínének adott 1 km^2-es felszíne alatt 1,58*10^7 km^2-et adtak eredményül, míg a Földön ez az érték csak 4,42*10^5 km^2. A modellem eredményei alapján kijelenthető, hogy az Enceladus porózusabb égitest, mint a vizsgált kőzetbolygók, mivel a Földön és a Marson a pórusok térben erősen koncentrálódnak a felszín közelében, míg az Enceladus belsejében egyenletesebben eloszlanak minden mélységben. Eredményeim jelentős hasonlóságokat mutatnak a szakirdalomban megtalálható belső szerkezet modellek közül azokkal, melyek differenciálódott, de erősen porózus szerkezetet eredményeznek.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64754">
    <w:multiLevelType w:val="hybridMultilevel"/>
    <w:lvl w:ilvl="0" w:tplc="9571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64754">
    <w:abstractNumId w:val="67564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808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