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KŐMÍVES JANKA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janka.komives@gmail.com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Szentirmayné Dr. Gabányi Krisztina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neutrínóforrás-jelölt blazár rádióinterferométeres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aktív galaxismagokat és azok egy fajtáját, a blazárokat. Röviden összefoglalom a nagyon hosszú bázisvonalú rádióinterferometria működését és előnyeit, ezután ezen technika segítségével megfigyelt blazár forrás vizsgálatát mutatom be egy rádiócsillagászok számára létrehozott képmegjelenítő program segítségével. Modellezem a forrás fényességeloszlását és modellkomponenseket illesztek a magra és a jetre, ennek segítségével vizsgálom a szerkezetében bekövetkező változásokat 1996 és 2021 között. A blazár pozícionálisan lehetséges nagyenergiás neutrínó-esemény forrása, ábrázolom a szerkezet időbeli változását az esemény időpontjának megjelölésével és megpróbálok következtetéseket levonni a blazár rádió tartományban megfigyelhető tulajdonságai és a neutrínó-esemény kapcsolatáról. Megvizsgálom továbbá, hogy tapasztalhatunk-e a blazárokra jellemző relativisztikus effektusokat, mint a látszólag fénysebességnél nagyobb sebességű mozgás a jetben vagy a forrás intenzitásának látszó növekedése, vagyis a Doppler-erősítés.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68134">
    <w:multiLevelType w:val="hybridMultilevel"/>
    <w:lvl w:ilvl="0" w:tplc="39672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68134">
    <w:abstractNumId w:val="48068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272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