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GÁLIKOVÁ BARBARA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galikbarbara@gmail.com</w:t>
            </w:r>
            <w:r w:rsidRPr="002361E2">
              <w:rPr>
                <w:i/>
              </w:rPr>
              <w:br/>
            </w:r>
            <w:r w:rsidR="00A96AEC">
              <w:t>Csillagász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PÁDÁR NOÉMI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padar.noemii@gmail.com</w:t>
            </w:r>
            <w:r w:rsidRPr="002361E2">
              <w:rPr>
                <w:i/>
              </w:rPr>
              <w:br/>
            </w:r>
            <w:bookmarkEnd w:id="1"/>
            <w:r w:rsidR="00C275A3">
              <w:t>Csillagász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Forgácsné Dr. Dajka Emese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napaktivitás előrejelzése – az empirikus és numerikus vizsgálatok összekapcsolásának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napaktivitási ciklus előrejelzésének lehetőségei egyre inkább előtérbe kerülnek, mivel a Nap változékonysága befolyásolja az űridőjárást, ami pedig szélsőséges esetekben jelentős károkat okozhat a modern technológiai eszközökben és veszélyeztetheti az űrhajósok egészségét is. Az napaktivitás előrejelzésére kétféle lehetőség adódik: (i) napfolt adatbázisokból kinyert adatok segítségével; és (ii) dinamómodellek használatával. Jelen munkával a célunk, hogy egy majdani előrejelzési modell elkészítését megalapozzuk, melyhez az empirikus adatokból nyert információkat szeretnénk kombinálni egy dinamómodellel. Az emprikus vizsgálatok esetében a Greenwich Photoheliographic Results (GPR) és a Debrecen Photoheligraphic Data (DPD) napfolt-adatbázisokat használjuk, míg a numerikus szimulációkat a SURYA nevű FORTRAN nyelven megírt dinamókód segítségével futtatjuk. A dolgozatban az észlelési adatok segítségével szeretnénk empirikus eloszlásfüggvényeket megadni, illetve az eloszlások vizsgálata hozzásegíthet minket az aktivitási ciklus jellegzetességeinek megértéséhez, esetleges kapcsolatok felfedezéséhez. A numerikus vizsgálatok során pedig szeretnénk feltérképezni a különböző paraméterek változtatásának hatásait, így lehetőséget teremtve arra, hogy úgy randomizáljuk ezeket a paramétereket, hogy felhasználjuk az észlelésből kapott eloszlásokat.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421784">
    <w:multiLevelType w:val="hybridMultilevel"/>
    <w:lvl w:ilvl="0" w:tplc="33544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421784">
    <w:abstractNumId w:val="184217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02880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