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SÁGI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xapriel@student.elte.hu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CSFK Konkoly Thege Miklós CSI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Forgácsné Dr. Dajka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Neptunuszon túli törpebolygók holdjainak árapályfejlődése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Kettős rendszerek pálya- és forgási fejlődésének kiindulási- és végállapota között a fellépő árapályerők tartanak kapcsolatot, amelyek hatására a fejlődés végén szinkronizált állapot alakul ki. Ez a jelenség ugyanúgy fellép a Naprendszer külső részén keringő törpebolygó-hold pároknál, mint akár a Föld-Hold esetén. Az árapály okozta dinamikai fejlődés időbeli lefolyásának vizsgálatával megkaphatjuk a rendszer kezdeti paramétereit, így következtetéseket vonhatunk le a hold keletkezéséről. Munkám során egy egyszerűsített árapálymodellből készítettem egy kódot, amellyel meghatározható a keringési pálya időbeli fejlődése különböző kezdeti paraméterekkel egy kettős rendszer esetén. A kóddal több Neptunuszon túli törpebolygó-hold rendszert vizsgáltam, különös figyelemmel az Eris-Dysnomia rendszerre, amelyben a fő égitest forgási periódusa eddigi tudásunk alapján feltételezések egy széles skáláján mozgott. A modell felhasználásra került Szakáts et al. (2022) munkájában, amely a Gaia adatai alapján sikeresen meghatározta az eddig vitatott forgási periódus értéket és bizonyította, hogy az Eris-Dysnomia rendszer duplán szinkronizált.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51198">
    <w:multiLevelType w:val="hybridMultilevel"/>
    <w:lvl w:ilvl="0" w:tplc="78694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51198">
    <w:abstractNumId w:val="937511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474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