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BORSIK NÓRA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borsiknora@student.elte.hu</w:t>
            </w:r>
            <w:r w:rsidRPr="002361E2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Madarasi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Megszorított feedback arc set és sorbarendezési feladatok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egyik fő kérdése, hogy mikor lehet egy irányított gráf irányított köreit valamilyen speciális tulajdonságú élhalmazzal lefogni. Bebizonyítjuk, hogy polinom időben eldönthető, hogy egy irányított gráf irányított körei lefoghatóak-e egy befenyvessel, azaz hogy a gráf felbomlik-e egy befenyves és egy aciklikus részgráf uniójára. Belátjuk, hogy egy párosításra és egy aciklikus részgráfra való felbonthatóság eldöntése viszont NP-teljes. A befenyvesek esetének általánosításaként bevezetünk egy sorbarendezési feladatot, az (f, g)-FAS feladatot, melyben egy (élsúlyozott) irányított gráf minden v csúcsára adott egy f(v) alsó és egy g(v) felső korlát. Szeretnénk eldönteni, hogy létezik-e olyan csúcssorrend, amely szerint minden v csúcs bal (súlyozott) kifoka f(v) és g(v) között van. Megmutatjuk, hogy a fenti kérdés polinom időben megoldható, ha minden csúcsra vagy csak alsó, vagy csak felső korlát adott – ezzel speciális esetként egy gráf befenyvesre és aciklikus részgráfra bonthatósága is eldönthető, amely a súlyozott esetben már NP-nehéz. Az algoritmust a feladat egy általánosítására adjuk meg, melyben a gráf éleinek szerepét tetszőleges monoton növő halmazfüggvények veszik át. Megmutatjuk, hogy a feladat NP-teljessé válik, ha a halmazfüggvények nem monoton növőek, illetve ha valamely csúcsra egyszerre adott alsó és felső korlát is. Az első és az utolsó csúcs kivételével f(v) = 1, g(v) = δ(v) − 1 korlátos (f, g)-FAS feladat esetén az s-t számozás feladatot kapjuk vissza, amelyről ismert, hogy polinom időben megoldható. Igazoljuk, hogy lényegében bármilyen szigorúbb korlátok esetén, tehát tetszőleges a ≥ 1 és b ≥ 2 paraméterek esetén az első és az utolsó csúcs kivételével f(v) = a, g(v) = δ(v) − b korlátos esetben már NP-teljes feladatot kapunk. A d-távolságú párosítás feladat mintájára megvizsgáljuk a csak felső korlátos feladat azon módosítását, melyben a megelőző d csúcsba menő élek számát korlátozzuk.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21072">
    <w:multiLevelType w:val="hybridMultilevel"/>
    <w:lvl w:ilvl="0" w:tplc="10873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21072">
    <w:abstractNumId w:val="860210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827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