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FÜREDI ERIK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erikfuredi@gmail.com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Pach Péter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 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Számtani sorozatokat nem tartalmazó halmazok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Jelölje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" cy="230400"/>
            <wp:docPr id="80236150" name="name164269bd280a86" descr="imgtmp_9003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.gif"/>
                    <pic:cNvPicPr/>
                  </pic:nvPicPr>
                  <pic:blipFill>
                    <a:blip r:embed="rId164269bd280a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80000"/>
            <wp:docPr id="1952946" name="name164269bd280c29" descr="imgtmp_90033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2.gif"/>
                    <pic:cNvPicPr/>
                  </pic:nvPicPr>
                  <pic:blipFill>
                    <a:blip r:embed="rId164269bd280be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csoport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041365" name="name164269bd280d61" descr="imgtmp_90033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3.gif"/>
                    <pic:cNvPicPr/>
                  </pic:nvPicPr>
                  <pic:blipFill>
                    <a:blip r:embed="rId164269bd280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hosszú számtani sorozatot nem tartalmazó maximális méretű részhalmazainak elemszámát. A dolgozat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230400"/>
            <wp:docPr id="32040474" name="name164269bd280ea6" descr="imgtmp_90033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4.gif"/>
                    <pic:cNvPicPr/>
                  </pic:nvPicPr>
                  <pic:blipFill>
                    <a:blip r:embed="rId164269bd280e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értékének meghatározásáról és becsléséről szól főképp különböző speciális esetekben,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82831914" name="name164269bd280fe0" descr="imgtmp_90033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5.gif"/>
                    <pic:cNvPicPr/>
                  </pic:nvPicPr>
                  <pic:blipFill>
                    <a:blip r:embed="rId164269bd280fa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páratlan prímszám. Amennyiben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36800"/>
            <wp:docPr id="32468747" name="name164269bd281130" descr="imgtmp_90033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6.gif"/>
                    <pic:cNvPicPr/>
                  </pic:nvPicPr>
                  <pic:blipFill>
                    <a:blip r:embed="rId164269bd2810f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illetve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" cy="136800"/>
            <wp:docPr id="38332628" name="name164269bd28126c" descr="imgtmp_90033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7.gif"/>
                    <pic:cNvPicPr/>
                  </pic:nvPicPr>
                  <pic:blipFill>
                    <a:blip r:embed="rId164269bd28122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ilyen hosszú számtani sorozatoknál a kérdés megegyezik azzal, hogy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" cy="158400"/>
            <wp:docPr id="42371134" name="name164269bd281399" descr="imgtmp_90033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8.gif"/>
                    <pic:cNvPicPr/>
                  </pic:nvPicPr>
                  <pic:blipFill>
                    <a:blip r:embed="rId164269bd28136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hány elemű részhalmaza a(z egyik) legnagyobb, amelyben nincs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71400204" name="name164269bd2814f4" descr="imgtmp_90033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9.gif"/>
                    <pic:cNvPicPr/>
                  </pic:nvPicPr>
                  <pic:blipFill>
                    <a:blip r:embed="rId164269bd2814b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illetve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29600"/>
            <wp:docPr id="78784345" name="name164269bd28162e" descr="imgtmp_90033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0.gif"/>
                    <pic:cNvPicPr/>
                  </pic:nvPicPr>
                  <pic:blipFill>
                    <a:blip r:embed="rId164269bd2815f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pont egy egyenesen. A dolgozat témája így több tudományághoz is kapcsolódik (aritmetikai kombinatorika, véges geometria). A már megoldott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244800"/>
            <wp:docPr id="40612590" name="name164269bd281760" descr="imgtmp_90033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1.gif"/>
                    <pic:cNvPicPr/>
                  </pic:nvPicPr>
                  <pic:blipFill>
                    <a:blip r:embed="rId164269bd2817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24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230400"/>
            <wp:docPr id="86990249" name="name164269bd281888" descr="imgtmp_90033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2.gif"/>
                    <pic:cNvPicPr/>
                  </pic:nvPicPr>
                  <pic:blipFill>
                    <a:blip r:embed="rId164269bd28184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esetekkel kezdünk, amelyeket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230400"/>
            <wp:docPr id="75871147" name="name164269bd2819bd" descr="imgtmp_90033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3.gif"/>
                    <pic:cNvPicPr/>
                  </pic:nvPicPr>
                  <pic:blipFill>
                    <a:blip r:embed="rId164269bd28197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-re általánosan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29600"/>
            <wp:docPr id="41425841" name="name164269bd281aff" descr="imgtmp_90033_hu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4.gif"/>
                    <pic:cNvPicPr/>
                  </pic:nvPicPr>
                  <pic:blipFill>
                    <a:blip r:embed="rId164269bd281ab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illetve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36800"/>
            <wp:docPr id="69865062" name="name164269bd281c2d" descr="imgtmp_90033_hu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5.gif"/>
                    <pic:cNvPicPr/>
                  </pic:nvPicPr>
                  <pic:blipFill>
                    <a:blip r:embed="rId164269bd281be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alesetekre adott becsléseknél használunk. 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230400"/>
            <wp:docPr id="70806878" name="name164269bd281d81" descr="imgtmp_90033_hu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6.gif"/>
                    <pic:cNvPicPr/>
                  </pic:nvPicPr>
                  <pic:blipFill>
                    <a:blip r:embed="rId164269bd281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-re mutatunk az eddig ismert legjobb becsléseknél körülbelül lineáris taggal pontosabb alsó és felső becslést. Végül adunk egy módszert, amely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237600"/>
            <wp:docPr id="57430907" name="name164269bd281ea7" descr="imgtmp_90033_hu_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7.gif"/>
                    <pic:cNvPicPr/>
                  </pic:nvPicPr>
                  <pic:blipFill>
                    <a:blip r:embed="rId164269bd281e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23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230400"/>
            <wp:docPr id="45185720" name="name164269bd281fd8" descr="imgtmp_90033_hu_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8.gif"/>
                    <pic:cNvPicPr/>
                  </pic:nvPicPr>
                  <pic:blipFill>
                    <a:blip r:embed="rId164269bd281f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-ből a triviális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748800" cy="280800"/>
            <wp:docPr id="48149406" name="name164269bd282112" descr="imgtmp_90033_hu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19.gif"/>
                    <pic:cNvPicPr/>
                  </pic:nvPicPr>
                  <pic:blipFill>
                    <a:blip r:embed="rId164269bd2820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28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-nél kicsit jobb felső korlátot ad.                                                                        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elért új eredmények döntően felső becslések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230400"/>
            <wp:docPr id="31462189" name="name164269bd282274" descr="imgtmp_90033_hu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20.gif"/>
                    <pic:cNvPicPr/>
                  </pic:nvPicPr>
                  <pic:blipFill>
                    <a:blip r:embed="rId164269bd282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felső becsléséhez kapcsolódóan (a felső becslés, speciális esetek, általánosítás). Előbbinél egy kettős leszámlálás segítségével bebizonyítottam, hogy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073600" cy="230400"/>
            <wp:docPr id="39672890" name="name164269bd28237a" descr="imgtmp_90033_hu_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21.gif"/>
                    <pic:cNvPicPr/>
                  </pic:nvPicPr>
                  <pic:blipFill>
                    <a:blip r:embed="rId164269bd28233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 Ezenkívül Kovács Benedek eredményén javítottam minimálisan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188800" cy="230400"/>
            <wp:docPr id="28387488" name="name164269bd28249e" descr="imgtmp_90033_hu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22.gif"/>
                    <pic:cNvPicPr/>
                  </pic:nvPicPr>
                  <pic:blipFill>
                    <a:blip r:embed="rId164269bd2824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-ről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670400" cy="230400"/>
            <wp:docPr id="20009405" name="name164269bd2825be" descr="imgtmp_90033_hu_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33_hu_23.gif"/>
                    <pic:cNvPicPr/>
                  </pic:nvPicPr>
                  <pic:blipFill>
                    <a:blip r:embed="rId164269bd2825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400" cy="2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-re. Emellett a dolgozatban szerepelnek mások által elért, még nem közölt, részben programmal talált alsó korlátok is, ezeknél jelzem, hogy ki(k)hez fűződnek.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67581">
    <w:multiLevelType w:val="hybridMultilevel"/>
    <w:lvl w:ilvl="0" w:tplc="39204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67581">
    <w:abstractNumId w:val="471675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028148" Type="http://schemas.openxmlformats.org/officeDocument/2006/relationships/numbering" Target="numbering.xml"/><Relationship Id="rId164269bd280a46" Type="http://schemas.openxmlformats.org/officeDocument/2006/relationships/image" Target="media/imgrId164269bd280a46.gif"/><Relationship Id="rId164269bd280beb" Type="http://schemas.openxmlformats.org/officeDocument/2006/relationships/image" Target="media/imgrId164269bd280beb.gif"/><Relationship Id="rId164269bd280d23" Type="http://schemas.openxmlformats.org/officeDocument/2006/relationships/image" Target="media/imgrId164269bd280d23.gif"/><Relationship Id="rId164269bd280e68" Type="http://schemas.openxmlformats.org/officeDocument/2006/relationships/image" Target="media/imgrId164269bd280e68.gif"/><Relationship Id="rId164269bd280fa2" Type="http://schemas.openxmlformats.org/officeDocument/2006/relationships/image" Target="media/imgrId164269bd280fa2.gif"/><Relationship Id="rId164269bd2810f2" Type="http://schemas.openxmlformats.org/officeDocument/2006/relationships/image" Target="media/imgrId164269bd2810f2.gif"/><Relationship Id="rId164269bd28122e" Type="http://schemas.openxmlformats.org/officeDocument/2006/relationships/image" Target="media/imgrId164269bd28122e.gif"/><Relationship Id="rId164269bd28136d" Type="http://schemas.openxmlformats.org/officeDocument/2006/relationships/image" Target="media/imgrId164269bd28136d.gif"/><Relationship Id="rId164269bd2814b7" Type="http://schemas.openxmlformats.org/officeDocument/2006/relationships/image" Target="media/imgrId164269bd2814b7.gif"/><Relationship Id="rId164269bd2815f1" Type="http://schemas.openxmlformats.org/officeDocument/2006/relationships/image" Target="media/imgrId164269bd2815f1.gif"/><Relationship Id="rId164269bd281722" Type="http://schemas.openxmlformats.org/officeDocument/2006/relationships/image" Target="media/imgrId164269bd281722.gif"/><Relationship Id="rId164269bd28184b" Type="http://schemas.openxmlformats.org/officeDocument/2006/relationships/image" Target="media/imgrId164269bd28184b.gif"/><Relationship Id="rId164269bd28197c" Type="http://schemas.openxmlformats.org/officeDocument/2006/relationships/image" Target="media/imgrId164269bd28197c.gif"/><Relationship Id="rId164269bd281aba" Type="http://schemas.openxmlformats.org/officeDocument/2006/relationships/image" Target="media/imgrId164269bd281aba.gif"/><Relationship Id="rId164269bd281bef" Type="http://schemas.openxmlformats.org/officeDocument/2006/relationships/image" Target="media/imgrId164269bd281bef.gif"/><Relationship Id="rId164269bd281d44" Type="http://schemas.openxmlformats.org/officeDocument/2006/relationships/image" Target="media/imgrId164269bd281d44.gif"/><Relationship Id="rId164269bd281e69" Type="http://schemas.openxmlformats.org/officeDocument/2006/relationships/image" Target="media/imgrId164269bd281e69.gif"/><Relationship Id="rId164269bd281f98" Type="http://schemas.openxmlformats.org/officeDocument/2006/relationships/image" Target="media/imgrId164269bd281f98.gif"/><Relationship Id="rId164269bd2820d4" Type="http://schemas.openxmlformats.org/officeDocument/2006/relationships/image" Target="media/imgrId164269bd2820d4.gif"/><Relationship Id="rId164269bd282236" Type="http://schemas.openxmlformats.org/officeDocument/2006/relationships/image" Target="media/imgrId164269bd282236.gif"/><Relationship Id="rId164269bd28233b" Type="http://schemas.openxmlformats.org/officeDocument/2006/relationships/image" Target="media/imgrId164269bd28233b.gif"/><Relationship Id="rId164269bd282460" Type="http://schemas.openxmlformats.org/officeDocument/2006/relationships/image" Target="media/imgrId164269bd282460.gif"/><Relationship Id="rId164269bd282580" Type="http://schemas.openxmlformats.org/officeDocument/2006/relationships/image" Target="media/imgrId164269bd282580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