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MÁTRAVÖLGYI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matben@student.elte.hu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Bérczi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Schwarz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Bázispárok súlyozott kicserélési távolsága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Tekintsük egy matroidban a P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=(R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) és 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= (R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bázispárokat, ahol R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diszjunkt 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-től és R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diszjunkt 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-től. Két ilyen bázispárt ekvivalensnek nevezünk, ha egymásba transzformálhatóak szimmetrikus cserék egy sorozatával. 1980-ban White azt sejtette, hogy ilyen sorozat mindig létezik, amennyiben R</w:t>
      </w:r>
      <w:r>
        <w:rPr>
          <w:color w:val="000000"/>
          <w:position w:val="-4"/>
          <w:sz w:val="21"/>
          <w:szCs w:val="21"/>
          <w:vertAlign w:val="subscript"/>
        </w:rPr>
        <w:t xml:space="preserve">1 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27551402" name="name16431f3daa1f0f" descr="imgtmp_9003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7_hu_1.gif"/>
                    <pic:cNvPicPr/>
                  </pic:nvPicPr>
                  <pic:blipFill>
                    <a:blip r:embed="rId16431f3daa1ec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B</w:t>
      </w:r>
      <w:r>
        <w:rPr>
          <w:color w:val="000000"/>
          <w:position w:val="-4"/>
          <w:sz w:val="21"/>
          <w:szCs w:val="21"/>
          <w:vertAlign w:val="subscript"/>
        </w:rPr>
        <w:t xml:space="preserve">1 </w:t>
      </w:r>
      <w:r>
        <w:rPr>
          <w:color w:val="000000"/>
          <w:sz w:val="24"/>
          <w:szCs w:val="24"/>
        </w:rPr>
        <w:t xml:space="preserve">= R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19926096" name="name16431f3daa346f" descr="imgtmp_90037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7_hu_2.gif"/>
                    <pic:cNvPicPr/>
                  </pic:nvPicPr>
                  <pic:blipFill>
                    <a:blip r:embed="rId16431f3daa342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 fennáll. Ezen sejtés egy erősítése Hamidoune nevéhez fűződik, mely szerint két ilyen bázispár kicserélési távolsága legfeljebb a matroid rangja.</w:t>
      </w:r>
      <w:r>
        <w:rPr>
          <w:color w:val="000000"/>
          <w:sz w:val="24"/>
          <w:szCs w:val="24"/>
        </w:rPr>
        <w:br/>
        <w:t xml:space="preserve">Mi egy erősebb súlyozott változatot vetettünk fel, amelyben két elem kicserélésének a költsége a két elem súlyának összege, célunk pedig egy olyan cseresorozat megtalálása, melynek összköltsége legfeljebb az összes súly összege. A sejtésünket bizonyítottuk két fontos matroidosztályra: spike matroidokra és kerékgráfok grafikus matroidjára.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69351">
    <w:multiLevelType w:val="hybridMultilevel"/>
    <w:lvl w:ilvl="0" w:tplc="40581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69351">
    <w:abstractNumId w:val="67469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739049" Type="http://schemas.openxmlformats.org/officeDocument/2006/relationships/numbering" Target="numbering.xml"/><Relationship Id="rId16431f3daa1ec8" Type="http://schemas.openxmlformats.org/officeDocument/2006/relationships/image" Target="media/imgrId16431f3daa1ec8.gif"/><Relationship Id="rId16431f3daa342a" Type="http://schemas.openxmlformats.org/officeDocument/2006/relationships/image" Target="media/imgrId16431f3daa342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