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hegedani1226@gmail.com</w:t>
            </w:r>
            <w:r w:rsidRPr="002361E2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Grolmusz Vince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emberi agygráf felépítésének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fő témája az emberi agygráf: a gráf csúcsai a különböző agyterületek, a köztük levő élek az agyterületek közti kapcsolatokat jellemzik. A csúcsok anatómiailag vannak címkézve és az agyban elfoglalt helyük is hordoz fizikai információt. Ezek kapcsolatát vizsgáljuk gráfelméleti eszközökkel. Megvizsgáljuk az agyterületeket különböző fontossági szempontok szerint. Megállapítjuk, hogy lényegileg ugyanazoknak a csúcsoknak nagy a fokszáma, mint amikhez hosszú vagy vastag élek kapcsolódnak. Foglalkozunk azzal is, hogy a különböző csúcsok súlyozott és súlyozatlan éleinek végpontjainak átlaga hol található a térben. Megmutatjuk, hogy ezek a helyzetek korrelálnak a csúcsok egy olyan paraméterével, amit a fontosságukkal állítottunk párhuzamba. Ezután azt a gráfot vizsgáljuk, amiben minden csúcsnak a legvastagabb egy vagy két élét húzzuk be. Ezek a gráfok azért érdekesek, mert megmutatják, hogy a különböző csúcsoknak melyik szomszédait tekintsük a legfontosabbnak. Olyan véletlen élsúlyú gráfokkal is foglalkozunk, amelyek élei az agygráf élei. Megmutatjuk a biológiai mérésekből származó agygráfok előnyösebb gráfelméleti tulajdonságait a véletlenül generáltakhoz képest, amelynek biológiai relevanciáját is leírjuk. A fenti csúcs- és éltulajdonságok kapcsolatát is megvizsgáljuk.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055058">
    <w:multiLevelType w:val="hybridMultilevel"/>
    <w:lvl w:ilvl="0" w:tplc="740350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055058">
    <w:abstractNumId w:val="510550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47588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