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BILICZKI JUDIT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juditbiliczki@gmail.com</w:t>
            </w:r>
            <w:r w:rsidRPr="002361E2">
              <w:rPr>
                <w:i/>
              </w:rPr>
              <w:br/>
            </w:r>
            <w:r w:rsidR="00A96AEC">
              <w:t>Klinikai és egészségpszichológia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Pántya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etikus fogyasztás pszichológiai tényezői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etikus, ezen belül a környezettudatos és társadalmilag felelős fogyasztás szociálpszichológiai tényezőit vizsgálatam. A tanulmány keretében egy olyan kérdőív megvalósítása volt a célom, mellyel közelebb kerülhetünk a személyek környezettudatos és etikus, társadalmi szempontból felelős fogyasztási viselkedéseit potenciálisan előrejelző tényezők azonosításához, jobb megértéséhez. Kérdőívünk a környezettudatos viselkedés, a környezettudatos fogyasztás és a társadalmi szempontból felelős fogyasztás, továbbá a környezettudatos és társadalmilag felelős identitás, a jövőorientáció, a társas értékorientáció és az észlelt jelentőség skálákat tartalmazta. Vizsgálatomat a szakirodalom mellett az előzetes környezettudatos fogyasztással foglalkozó pilotkutatásom eredményeire alapoztam, mely többségében megegyező mérőeszközöket tartalmazott. Feltételeztem, hogy a környezettudatos és etikus fogyasztói viselkedés pozitív irányú együttjárást mutat a környezettudatos és etikus fogyasztói identitás erősségével, az idői perspektívában a hosszútávú időorientációval, a proszociális társas értékorientációval, valamint a környezeti és társadalmi problémák megoldásához való személyes hozzájárulás észlelt jelentőségével.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adatgyűjtés során 302 kitöltő válaszolta meg a kérdőívemet. Az adatokon korrelációs és regresszióelemzéseket, valamint varianciaanalíziseket elemzést végeztünk. A kapott eredmények alapján legfőbb megállapításunk, hogy a környezettudatos és etikus fogyasztói viselkedések fontos prediktorai a környezettudatos és társadalmi szempontból felelős identitáselemek megléte, erőssége, valamint a proszociális társas értékorientáció. További eredményünk, hogy a környezettudatos identitás erősödésével a válaszadók elkötelezettebbek a környezettudatos viselkedés terén, azonban a proszociális társas értékorientációval bírók körében erősebb az identitás viselkedésalakító hatása. A hosszútávú gondolkodás is erősíti a környezettudatos fogyasztást, és ez a hatás a proszelfek körében kifejezettebb. A kutatás újszerűségeként megemlíthető, hogy a fent említett konstruktumokat nem csupán a környezettudatos, hanem a társadalmi felelősségvállalás szempontjából is etikus fogyasztói magatartás keretében egyaránt vizsgálja. A kapott eredmények gyakorlati alkalmazása, a környezettudatos és felelős társas identitás erősítése, illetve a hosszútávú gondolkodásra ösztönzés mind elősegítheti a tényleges etikus fogyasztói viselkedés megszilárdulását.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40712">
    <w:multiLevelType w:val="hybridMultilevel"/>
    <w:lvl w:ilvl="0" w:tplc="56651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40712">
    <w:abstractNumId w:val="25640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006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