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PLECK TÍMEA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plecktimea@gmail.com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Ágoston-Kostyál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menstruáció: Az újrahasználható menstruációs termékek megítélése az önobjektifikáció, a menstruációs attitűd és az öko-szorongás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széles a környezetbarát újrahasználható menstruációs termékek palettája, használatuk még sem széles körben elterjedt. Mivel kevés kutatás született ebben a témában és eredményeik sem mutattak egy irányba, ezért kérdőíves kutatásom fókuszában annak feltárása állt, hogy miért vagy miért nem használnak a nők újrahasználható menstruációs termékeket (menstruációs kehely, mosható betét, menstruációs fehérnemű) Magyarországon, különös hangsúlyt fektetve az önobjektifikáció, a menstruációs attitűd, és az öko-szorongás vizsgálatára. A kutatásban menopauzán még át nem esett nők (N = 440) vettek részt és felmérésre került az újrahasználható menstruációs termékek iránti attitűd, a jövőbeni használati szándék, és az, hogy mennyire szívesen ajánlanák a résztvevők ezeket a termékeket másoknak. Ezen kívül vizsgáltam még a menstruációs attitűdöt, valamint az önobjektifikáció és az öko-szorongás mértékét. Az eredményekből az rajzolódott ki, hogy a magasabb önobjektifikációval jellemezhető nők, negatívabb attitűdökkel rendelkeznek a saját menstruációjukkal kapcsolatban, és a negatívabb menstruációs attitűd pedig az újrahasználható menstruáció termékek kedvezőtlenebb megítélésével függött össze. Ezen kívül az is elmondható, hogy a nagyobb mértékű öko-szorongást átélő nők pozitívabban ítélték meg az újrahasználható menstruáció termékeket. Ezekből az eredményekből az a következtetés vonható le, hogy az önobjektifikáció, a menstruációs attitűd és az öko-szorongás szerepet játszik abban, hogy hogyan viszonyulnak a nők az újrahasználható menstruációs termékekhez és mennyire hajlandóak használni azokat. A jövőbeni kutatásoknak érdemes lehet azokra a további, még feltáratlan tényezőkre fókuszálni, amik befolyásolhatják ezeknek a termékeknek a megítélését.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34482">
    <w:multiLevelType w:val="hybridMultilevel"/>
    <w:lvl w:ilvl="0" w:tplc="82544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34482">
    <w:abstractNumId w:val="20634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005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