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ZSUZSA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szekely.zsuzsa.mail@gmail.com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preregisztrációtól való eltérések közlésével kapcsolatos gyakorlatok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preregisztráció egy, az átlátható tudományt szolgáló gyakorlat, melynek célja a kutatói szabadságfok csökkentése által a kutatások megbízhatóságának növelése. A kutatás során azonban gyakran előfordulhatnak eltérések a preregisztrációhoz képest. Ez indokolt esetben elfogadható, de az eltérések hátterében álló okok visszakövethetősége, a kéziratban való közlésük szükséges. Ezek hiányában a preregisztráció nem éri el eredeti célját, amennyiben nem csökkenti a kutatói szabadságfokot. Bár a preregisztráció egyre elterjedtebb gyakorlat a társadalom- és viselkedéstudományok területén, és az eltérések meglehetősen gyakoriak, ezek közlésének és ellenőrzésének gyakorlata viszonylag elmaradott. Ez a szembenállás gyengíti a tudományos átláthatóságot és megbízhatóságot, továbbá megnehezíti a cikkek olvasóinak és lektorainak munkáját. Kutatásunk célja feltérképezni a preregisztrációtól való eltérések kezelésével (közlés, ellenőrzés) kapcsolatos álláspontokat, motivációkat, nehézségeket, és gyakorlati tapasztalatokat a tudományos ökoszisztéma különböző szereplőinek (kutatók, lektorok, szerkesztők) körében. Ehhez félig strukturált interjúkat készítettünk különféle tudományterületekről érkező, nemzetközi résztvevőkkel. Az interjúkon végzett tematikus elemzés alapján azt látjuk, hogy a tudományos ökoszisztéma normái és működése meghatározó jelentőségűek a témával kapcsolatos álláspontokra és gyakorlatokra nézve, ugyanakkor számos ponton találkoztunk bizonytalansággal a megkérdezettek részéről. Az eltérések közlését és ellenőrzését illető motivációk és nehézségek között egyaránt mutatkoztak morális, szociális és gyakorlati jellegű tényezők. A kutatás során feltárt problémákat lehetséges gyakorlati, valamin a tudományos rendszert célzó megoldásokkal megközelíteni. A kutatás során feltárt információkra, igényekre alapozva a célunk egy megoldási javaslat kidolgozása a preregisztrációtól való eltérések közlésének facilitálására, ezáltal az átlátható kutatói gyakorlatok segítése, és a tudományos megbízhatóság növelése.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a dolgozat szerzője vezette, a konceptualizációtól kezdve, az interjúk megtervezésén és lebonyolításán keresztül, az adatok elemzéséig és értelmezéséig minden munkafolyamatban részt vett.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58019">
    <w:multiLevelType w:val="hybridMultilevel"/>
    <w:lvl w:ilvl="0" w:tplc="12554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58019">
    <w:abstractNumId w:val="57058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355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