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BUCZÓ DÓRA KATA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dora.kata99@gmail.com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Koós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Demetrovics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 Centre of Excellence in Responsible Gaming, University of Gibraltar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Gyermekkori szexuális bántalmazást követő reviktimizáció és kockázatos szexuális viselkedés felnőttkorban: a szexuális asszertivitás közvetítő szerepe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gyermekkori szexuális abúzus számtalan pszichés vagy funkcionális következménnyel járhat együtt. Gyakori emellett a maladaptív szexuális sémák következtében megjelenő rizikós szexuális viselkedés, illetve reviktimizáció is. Az abúzust elszenvedett egyének továbbá gyakran számolnak be csökkent szexuális asszertivitásról. A jelen kutatás célja a gyermekkori szexuális abúzus, a felnőttkori reviktimizáció és rizikós szexuális viselkedések kapcsolatának vizsgálata, valamint a szexuális asszertivitás közvetítő szerepének feltárása. A jelen kutatás egy nagyobb, nemzetközi projekt részeként jött létre. Az összefüggéseket strukturális egyenlet modellezés segítségével egy nagyobb, populációs magyar mintán (N = 10 937; nők = 4 236; M = 36,76; SD = 11,95) vizsgáltuk. Résztvevőink a gyermekkori szexuális abúzus következtében alacsonyabb szexuális asszertivitásról számoltak be, mely asszertivitás ugyanakkor negatívan prediktálta a későbbi, felnőttkori abúzus átélését. Eredményeink tehát felhívják a figyelmet a szexuális asszertivitás meghatározó szerepére az előbbiekben felvázolt kapcsolati összefüggésben, ezáltal implikálhatják bizonyos prevenciós vagy intervenciós programok szükségszerűségét, kifejezetten, –de nem kizárólagosan előzetesen abúzust elszenvedett egyének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jelen projekthez 2020 nyarán csatlakoztam, mely egy magyar szervezésű nemzetközi projekt részeként jött létre. Keretei között bekapcsolódtam az adatfelvétel és adaptáció bizonyos fázisaiba, amelyek során a kérdőívek fordításával, a projekt reklámozásával, illetve később az adatok tisztításával, feldolgozásával is foglalkoztam. Jelenleg is több, az említett projekthez köthető kézirat munkálataiban részt veszek. A jelen dolgozat tekintetében témavezetőm segítségével a kutatás minden aspektusát önállóan végeztem.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74310">
    <w:multiLevelType w:val="hybridMultilevel"/>
    <w:lvl w:ilvl="0" w:tplc="60426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74310">
    <w:abstractNumId w:val="458743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21343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