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SÖRNYEI DÁNIEL TIBOR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s.daniel1207@gmail.com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 Kinga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Németh Dezső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Kötődés és mentalizáció az autizmus- és szkizofrénia-spektrum mentén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mentalizáció fejlődését hangsúlyosan befolyásolják a szülőkkel és a tágabb környezettel kialakított kötődések, valamint a felőlük érkező észlelt társas támogatás. Mentalizációs és kötődési deficitek kimutathatók az atipikus idegrendszeri fejlődéssel jellemezhető autizmus (ASD) és szkizofrénia (SCH) spektrumzavarokban, valamint ezek a normál populációra kiterjesztett fenotípusaiban is. Mivel az ASD- és SCH-spektrum tünettanát és etiológiáját tekintve számos hasonlóságot mutat, kulcskérdés, hogy megállapítsuk, hol mutatkoznak átfedések és különbözőségek a két jelenség között. Jelen klinikai jellegű kutatás célja a mentalizáció, a kötődés és a serdülőkori észlelt társas támogatás kapcsolatának vizsgálata az ASD- és SCH-spektrum mentén. A vizsgálatban 2203 felnőtt résztvevő adatait elemeztem (65,1% nő, életkor M = 37,98). A változók mérését online kérdőívek segítségével végeztük, keresztmetszeti elrendezésben. Több ASD-jegy nagyobb arányú felnőtt bizonytalan kötődéssel járt együtt, a mentalizáció mediáló hatásán keresztül. A pozitív, negatív és dezorganizált SCH-jegyek a felnőtt kötődési elkerülés (továbbá pozitív és dezorganizált SCH-jegyek esetén a szorongó kötődés) magasabb szintjével jártak együtt, szintén a mentalizáció mediáló hatásán keresztül. Több serdülőkori észlelt társas támogatás kevésbé bizonytalan felnőtt kötődéssel mutatott kapcsolatot, részben a mentalizáció mediáló hatásán át. A kutatás alátámasztotta, hogy az ASD- és SCH-vonások a mentalizációs nehézségeken keresztül bejósolják a felnőtt kötődési nehézségeket. A serdülőkori észlelt társas támogatás – protektív faktorként – jobb mentalizációval és biztonságosabb felnőtt kötődéssel járt együtt. Az ASD és SCH-jegyek korrelátumainak közös elméleti keretben való értelmezése lehetséges az amygdala eltérő működésével összefüggésben. Magas ASD- és SCH-jegyek esetén atipikus amygdala-aktivációval járhatnak a társas helyzetek, amelyek mentalizációs hibákhoz és hosszútávon fokozott kötődési szorongáshoz vezethetnek. A kötődés elkerülése értelmezhető az erre adott maladaptív válaszként. Jelen kutatás hozzájárult az ASD- és SCH-spektrum mélyebb megértéséhez, valamint átfedéseik a leíró szinten túlmutató értelmezéséhez.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Semmelweis Egyetem Klinikai Idegtudomány és Képalkotás Kutatócsoportja keretében valósult meg. A kérdésfeltevésen, az adatelemzésen és interpretáción kívül egy kapcsolódó projekt adatfelvételében veszek részt, illetve a toborzási adminisztráció kezelője vagyok. 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562771">
    <w:multiLevelType w:val="hybridMultilevel"/>
    <w:lvl w:ilvl="0" w:tplc="261584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562771">
    <w:abstractNumId w:val="175627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45711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