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esztikozma19@gmail.com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Asztrik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katolikus lelkipásztorok mentális egészsége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nehézségekkel küzdenek a római katolikus lelkipásztorok a 21. században? Hogyan küzdenek meg a mindennapi stresszhelyzetekkel? Ilyen kérdések inspirálták jelent kutatást, amelyben arra voltam kíváncsi, hogy egy magyar katolikus pap hogyan éli meg az életében és hivatásában felmerülő problémákat, hogyan küzd meg velük, kér-e pszichológiai segítséget ezek megoldására. Mivel a kutatás témája összetett, illetve magyar populációt vizsgáló kutatást nem találtam, a tematikus analízis módszerét használtam. A kutatásban nyolc katolikus pap és/vagy szerzetes vett részt. A személyek átlagéletkora 42,25 év (legfiatalabb: 29, legidősebb: 76), átlagos szolgálati idejük: 16,88 év (legkevesebb idő 5 év, legtovábbi: 51 év). Az alanyokat social media oldalakon értem el. A részvétel önkéntes és anonim volt. A kutatásban lehetőség volt személyes online beszélgetésre (3 fő) vagy az interjúkérdéssor írásos kitöltésére, majd annak elektronikus visszaküldésére (5 fő). Az online interjúk időtartama 45-55 perc volt. A három interjúalany mind hozzájárult, hogy az interjúról hangfelvétel készüljön. A beszélgetés után a hangfelvételek legépelésre és törlésre kerültek. Az interjúk során különböző területekről beszélgettünk, így különböző főtémák és altémák különültek el: hivatásválasztás, mentális egészség, magány, engedelmesség, cölibátus, kiégés, média és pszichológiai segítségkérés. A vizsgálatban résztvevők mindegyike tisztában volt a mentális egészség témakörével, szélesebb ismeretségi köreikben tapasztaltak már problémás esetek. A résztvevők 75%-a támogatja a pszichológiai segítségkérést. A későbbiekben célszerű a pszichológiai szakemberek és a lelkipásztorok kapcsolatának mélyebb kutatása, hiszen mindkét esetben segítő szakmáról van szó. A nagyobb mintán történő információ gyűjtése kvantitatív módszerekkel is akár biztosítaná olyan pszichológiai eszközök azonosítását, amelyek a papi életpálya során preventív jelleggel, vagy akár konkrét problémák kezelésében használhatók. A téma kvalitatív és kvantitatív kutatásainak reprezentatív eredményei az egyházi vezetők számára is figyelemfelhívó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83801">
    <w:multiLevelType w:val="hybridMultilevel"/>
    <w:lvl w:ilvl="0" w:tplc="31373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83801">
    <w:abstractNumId w:val="183838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520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