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CINTIA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nagy.cintia.anna@gmail.com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Németh Dezső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Pesthy Orsolya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Hat-e az irányított felejtés a nem-tudatos tanulási folyamatokra?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elfojtás fogalma, melyet Freud több mint egy évszázada javasolt, azt a folyamatot takarja, amely során a nem kívánt emlékeket kizárjuk tudatunkból. E jelenségnek a neurobiológiai modelljét az emlékezeti gátlás kutatási területe adta az irányított felejtés paradigma segítségével. Ez a modell és paradigma jól alkalmazható explicit tanulási helyzetekben. A kérdés, hogy akkor, amikor nem is vagyunk tudatában annak, hogy tanulunk – implicit tanulás – van-e irányított felejtési hatás. Jelen kutatásban tehát a felejtési instrukció hatását vizsgáltuk mind az implicit szekvenciatanulásra, melyet egy szemmozgáskövetőre adaptált feladattal mértünk, mind az explicit szólistatanulásra. Az eredményeink azt mutatják, hogy az implicit szekvenciatanulási helyzetben a felejtési instrukció hatása nem volt megfigyelhető. Elmondható tehát, hogy az impliciten tanultak a szándékos felejtésnek ellenállnak.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részt vettem a kutatási kérdés megfogalmazásában, a kísérleti elrendezés megtervezésében, az adatfelvétel lebonyolításában, valamint az adatelemzés elvégzésében és az eredmények értelmezésében.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733258">
    <w:multiLevelType w:val="hybridMultilevel"/>
    <w:lvl w:ilvl="0" w:tplc="673744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733258">
    <w:abstractNumId w:val="127332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74189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