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CINTIA ANNA NAGY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nagy.cintia.anna@gmail.com</w:t>
            </w:r>
            <w:r w:rsidRPr="002361E2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Dezso Nemeth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Orsolya Pesthy</w:t>
            </w:r>
          </w:p>
          <w:p w:rsidR="00DB4822" w:rsidRDefault="00DB4822" w:rsidP="009763E0">
            <w:pPr>
              <w:pStyle w:val="Konzulensektitulus"/>
            </w:pPr>
            <w:r w:rsidRPr="00DB4822">
              <w:t>PhD student,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Does directed forgetting affect non-conscious learning processes?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65471">
    <w:multiLevelType w:val="hybridMultilevel"/>
    <w:lvl w:ilvl="0" w:tplc="86198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65471">
    <w:abstractNumId w:val="803654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3410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