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PUSKÁSNÉ IMRE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iboglarka17@gmail.com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Boros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Pataki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Ellentétezés és összefonódás avagy a köztiség szerepe Nádas Péter: Egy családregény vége c.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Nádas Péter korai kisregénye, az Egy családregény vége, mely komplexitásukban mutat be olyan témákat, mint az identitás kialakulásának, felbomlásának és újrateremtődésének lehetőségei, a mítosz és történelem viszonya és az ezekhez kapcsolódó narratívák találkozása az egyes emberben. Az elbeszélés egy zsidó gyökerű családon keresztül mutatja be a felsoroltakat, de nemcsak a zsidó identitás dilemmáit feszegeti ezzel: a hagyomány továbbvihetőségének, átadhatóságának és megváltoztathatóságának egyetemes kérdésein túl, a regény az identitáskeresés és a narratívák közötti őrlődés általános emberi tapasztalatára is rávilágít. Ezek felderítésében a dolgozat kiemelt szerepet tulajdonít a „dazwischen/inzwischen” kifejezéseknek, ezek egész művön át megfigyelhető ívének. A „között”-ként lefordítható határozószók mind az időbeliség, mind a térbeliség kapcsán viszonyítást helyeznek ki, ezáltal a regényben több ponton megjelenő, egzisztenciális bizonytalanságot fejezik ki. Ennek ellenére értelmezésemben a „köztiség” nem az elveszettség véglegesítő jele: sokkal inkább az emberi egzisztencia alapvető élménye, az egyetemességre való vágyódás és a bukásra ítéltség dialektikája, melynek kiemelése fontos eleme lehet a mű értelmezésének.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80241">
    <w:multiLevelType w:val="hybridMultilevel"/>
    <w:lvl w:ilvl="0" w:tplc="4837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80241">
    <w:abstractNumId w:val="220802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193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