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SZÁNTÓ SZÁVA MARIANNA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szantoszava@gmail.com</w:t>
            </w:r>
            <w:r w:rsidRPr="002361E2">
              <w:rPr>
                <w:i/>
              </w:rPr>
              <w:br/>
            </w:r>
            <w:r w:rsidR="00A96AEC">
              <w:t>Színháztudomány</w:t>
            </w:r>
            <w:r w:rsidR="00A96AEC"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habil. Sepsi Enikő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Művészet vagy gyógyítás? Alejandro Jodorowsky alkalmazott színházi gyakorlatai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Alejandro Jodorowsky munkásságának késői szakaszát járom körbe, illetve a színházi gondolkodást és a terápiás célokat ötvöző „gyógyító művészetének”színháztudományi kategóriákba való besorolására vállalkozom. Továbbá arra a kérdésre keresem a választ, hogy az ukrán gyökerekkel rendelkező chilei színházi alkotónak és filmrendezőnek az 1960-as évek közepén, a nagyszabású performanszaiból megszülető és több mint félévszázadon át továbbfejlesztett módszere valójában művészet vagy pedig gyógyítás.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398792">
    <w:multiLevelType w:val="hybridMultilevel"/>
    <w:lvl w:ilvl="0" w:tplc="942837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398792">
    <w:abstractNumId w:val="1039879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726571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