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HIDVÉGI BENCE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bence.hidvegi.00@gmail.com</w:t>
            </w:r>
            <w:r w:rsidRPr="002361E2">
              <w:rPr>
                <w:i/>
              </w:rPr>
              <w:br/>
            </w:r>
            <w:r w:rsidR="00A96AEC">
              <w:t>Színháztudomány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Fuchs Lívia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 (külsős), 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néptánc megjelenési formáinak változása – Az autentikustól a táncszínházig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magyar néptánc színpadi megjelenési formáinak a változásaival foglalkozik, különösen hangsúlyos szerepet tölt be a táncszínház megjelenése és népszerűvé válása a magyar alkotók körében. A dolgozat bevezető részeiben a kiindulópontokat vizsgáltam, azaz az előző évszázad táncelőadásait és együtteseit, valamint a néprajzi gyűjtésekre is kitértem. Azért gondoltam ezt szükségesnek, mivel így könnyebb megérteni a változások milyenségét, tehát van egy összehasonlítási alap. Ezt követően tértem át a XXI. századi előadások vizsgálatára, amiben a táncszínházi jelleg kapott igen jelentős szerepet, és így a dolgozatom is a táncszínházi előadásokra fókuszál leginkább, kiemelve közülük egy példát a Magyar Nemzeti Táncegyüttes Szabadság, szerelem című előadását, aminek a segítségével tudtam a különböző jellemzőkre példát mutatni. Mindezt pedig a megőrzés és a népszerűség szempontjából vizsgáltam, és azt a következtetést lehet levonni, hogy ezen szempontok teljesüléséhez szükséges a változás, és az átalakulás, tehát a táncszínháznak van létjogosultsága a magyar néptánc, folklór színpadi megjelenítése során.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89923">
    <w:multiLevelType w:val="hybridMultilevel"/>
    <w:lvl w:ilvl="0" w:tplc="63767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89923">
    <w:abstractNumId w:val="56089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913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