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PÉTERFFY BARNABÁS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peterffybarnabas@gmail.com</w:t>
            </w:r>
            <w:r w:rsidRPr="002361E2">
              <w:rPr>
                <w:i/>
              </w:rPr>
              <w:br/>
            </w:r>
            <w:r w:rsidR="00A96AEC">
              <w:t>Szabadbölcsészet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Kékesi-Kun Árpád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Sztravinszkij Tavaszi áldozatának ősbemutatója és fogadtatása a korabeli beszámolók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azt vizsgálja, hogy a Tavaszi áldozat létrejöttéről és az ősbemutatóról készült beszámolók miben térnek el egymástól. Mivel egy ismert balettelőadásról van szó, arra lehetne számítani, hogy könnyen megállapíthatók a történtek. A korabeli beszámolók ellenben gyakran eltérnek egymástól. Ezt az összehasonlítást a dolgozatban megelőzi a szakirodalmak ismertetése, az események tér és időbeli elhelyezése, majd a Tavaszi áldozat alkotói életéről való rövid összefoglalók, amelyek végül a Tavaszi áldozat ötletének felmerültével összeérnek. Az összehasonlítást követően még szó esik a fogadtatásról, valamint egy játékfilmről, ami rekonstruálni próbálta a történteket. A játékfilm azért kerül említésre, hogy egyfajta példaként láthatóvá váljon, hogy a készítőinek dönteniük kellett az ellentmondásos források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868608">
    <w:multiLevelType w:val="hybridMultilevel"/>
    <w:lvl w:ilvl="0" w:tplc="951236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868608">
    <w:abstractNumId w:val="298686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37802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