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vargadoraanna@gmail.com</w:t>
            </w:r>
            <w:r w:rsidRPr="002361E2">
              <w:rPr>
                <w:i/>
              </w:rPr>
              <w:br/>
            </w:r>
            <w:r w:rsidR="00A96AEC">
              <w:t>Japán 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óraadó oktató,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Lázár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Baráthosi Balogh Benedek „Ajnu szótár" c. kéziratának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Baráthosi Balogh Benedek (1870-1945) Ainu szótár c. tudományosan feldolgozatlan kéziratának feltáró elemzését végzi el azzal a céllal, hogy olyan lehetséges új ismeretanyagot tárjon fel, amely mind Baráthosi munkásságának kutatásában, mind az ainu nyelvészeti kutatás területén felhasználhatóvá válik. Ennek megfelelően az alábbi kutatási kérdést állítja fel: Mit tartalmaz Baráthosi Balogh Benedek Ainu szótár c. kézirata, és milyen új ismeretek tárhatóak fel annak tartalmából? A kutatás forráselemzésen és szakirodalmi elemzésen alapul. A legfontosabb forrás a szóban forgó kézirat volt, de a dolgozatban emellett újságcikkek, beszámolók és tanulmányok adatai is felhasználásra kerülnek. A dolgozat új eredményei a következők. A kézirat egy ainu-magyar, helyenként többnyelvű szótár, jelen ismereteink szerint feltehetőleg az 1910-es évek második felében születhetett. A kéziratban Baráthosi tudatosan és jelöléssel ellátva több ainu nyelvjárást is dokumentál. Amellett, hogy Baráthosi több forrásból is dolgozott, a kézirat legalább fele valószínűleg az ő saját gyűjtése. A dokumentálás során egy egyéni fonetikai rendszerben írta le a nyelvet, azonban számos hasonlóságot mutat a Bronisław Piłsudski átírásával. Ezen eredmények alapján a kézirat értékes forrása lehet az ainu nyelvészeti kutatásoknak.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45717">
    <w:multiLevelType w:val="hybridMultilevel"/>
    <w:lvl w:ilvl="0" w:tplc="74909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45717">
    <w:abstractNumId w:val="51845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376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