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BACH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andrissenin@gmail.com</w:t>
            </w:r>
            <w:r w:rsidRPr="002361E2">
              <w:rPr>
                <w:i/>
              </w:rPr>
              <w:br/>
            </w:r>
            <w:r w:rsidR="00A96AEC">
              <w:t>Keleti nyelvek- és kultúrák [japán]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Mária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Video Game Auteur - Understanding grief and failure in Hidetaka Miyazaki's Souls series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előadásom dolgozatában, a japán videójátékfejlesztő, Hidetaka Miyazaki Souls szériáját és annak a nyugati és a japán videójátékiparra tett hatását és annak örökségét mutatom be. Emellett azt is szemléltetem, a széria miként kontextualizálja forradalmi módon a bukás és az elmúlás motívumait a videójátékok médiumán keresztül. Kultúrális szemszögből azt is vizsgálom, a széria hogyan adaptálja mind a nyugati, mind az ázsai mitológia különböző elemeit.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488896">
    <w:multiLevelType w:val="hybridMultilevel"/>
    <w:lvl w:ilvl="0" w:tplc="71598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488896">
    <w:abstractNumId w:val="924888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59693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