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GYURASITS FANNI</w:t>
            </w:r>
          </w:p>
          <w:p w:rsidR="00C275A3" w:rsidRDefault="00186641" w:rsidP="00C275A3">
            <w:pPr>
              <w:pStyle w:val="Hallgatokepzes"/>
            </w:pPr>
            <w:r w:rsidRPr="002361E2">
              <w:rPr>
                <w:i/>
              </w:rPr>
              <w:t>gyurasitsfanni@gmail.com</w:t>
            </w:r>
            <w:r w:rsidRPr="002361E2">
              <w:rPr>
                <w:i/>
              </w:rPr>
              <w:br/>
            </w:r>
            <w:r w:rsidR="00A96AEC">
              <w:t>Építőmérnöki bsc</w:t>
            </w:r>
            <w:r w:rsidR="00A96AEC">
              <w:br/>
            </w:r>
            <w:r w:rsidR="00E77B23">
              <w:t>BSc, 7.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Széchenyi István Egyetem</w:t>
            </w:r>
            <w:r w:rsidR="00C275A3">
              <w:br/>
            </w:r>
            <w:r w:rsidR="00DB4822">
              <w:t>Építész-, Építő- és Közlekedésmérnöki Kar 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>KÖVENDI-FÜLÖP RÉKA</w:t>
            </w:r>
          </w:p>
          <w:p w:rsidR="00DB4822" w:rsidRDefault="00186641" w:rsidP="004D7940">
            <w:pPr>
              <w:pStyle w:val="Hallgatokepzes"/>
            </w:pPr>
            <w:bookmarkStart w:id="1" w:name="_GoBack"/>
            <w:r w:rsidRPr="002361E2">
              <w:rPr>
                <w:i/>
              </w:rPr>
              <w:t>reka.kovendi@gmail.com</w:t>
            </w:r>
            <w:r w:rsidRPr="002361E2">
              <w:rPr>
                <w:i/>
              </w:rPr>
              <w:br/>
            </w:r>
            <w:bookmarkEnd w:id="1"/>
            <w:r w:rsidR="00C275A3">
              <w:t>Építőmérnöki</w:t>
            </w:r>
            <w:r w:rsidR="00A96AEC">
              <w:br/>
              <w:t>BSc, 7. félév</w:t>
            </w:r>
          </w:p>
          <w:p w:rsidR="00DB4822" w:rsidRDefault="00DB4822" w:rsidP="004D7940">
            <w:pPr>
              <w:pStyle w:val="Hallgatointezmeny-kar"/>
            </w:pPr>
            <w:r>
              <w:t>Széchenyi István Egyetem</w:t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>Építész-, Építő- és Közlekedésmérnöki Kar </w:t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Miletics Dániel</w:t>
            </w:r>
          </w:p>
          <w:p w:rsidR="00DB4822" w:rsidRDefault="00DB4822" w:rsidP="009763E0">
            <w:pPr>
              <w:pStyle w:val="Konzulensektitulus"/>
            </w:pPr>
            <w:r w:rsidRPr="00DB4822">
              <w:t>egyetemi docens, SZE ÉÉKK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Járművezetői sebességválasztás és az útkialakítás összefüggésének vizsgálata szakaszsebesség-mérések alapján városi környezetben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járművezetők alapvető igénye, hogy rövid idő alatt és biztonságosan jussanak el a kiindulási helyről az úticélig. Az utakon a szabályozni, egyes esetekben korlátozni kell a sebességet annak érdekében, hogy a gyors eljutás nem menjen a biztonság rovására. A járművezetők tényleges sebességválasztása ugyanakkor nincs mindig összhangban a se-bességszabályozással, mert a járművezetők sebességválasztását a megengedett sebessé-gen túl az út vonalvezetése, burkolatállapota, keresztmetszeti kialakítása, más közleke-dők jelenléte és viselkedése, stb. befolyásolják. Közlekedésbiztonsági szempontból hát-rányos, ha az út sebességszabályozása és a járművezetők sebességválasztása nincsenek összhangban.</w:t>
      </w:r>
      <w:r>
        <w:rPr>
          <w:color w:val="000000"/>
          <w:sz w:val="24"/>
          <w:szCs w:val="24"/>
        </w:rPr>
        <w:br/>
        <w:t xml:space="preserve">A TDK dolgozatunk célja, hogy mért sebességértékek alapján összefüggéseket keres-sen a járművezetők sebességválasztása és az utak kialakítása között, különböző funkciójú városi utakon, és ezzel elősegítse a helyes sebességszabályozást.</w:t>
      </w:r>
      <w:r>
        <w:rPr>
          <w:color w:val="000000"/>
          <w:sz w:val="24"/>
          <w:szCs w:val="24"/>
        </w:rPr>
        <w:br/>
        <w:t xml:space="preserve">A feladat megoldása során 50 km/h sebességű útszakaszokat választottunk ki és a se-bességválasztást vélhetően befolyásoló paraméterek alapján csoportosítottuk őket. Eze-ken a helyeken végeztük el a szakaszsebességek mérését videófelvételek segítségével. Helyszínenként 100 autó átlagsebességét vizsgáltuk a reprezentatív eredmény érdekében és ezeket értékeltük ki. A konklúzió megállapításához az általunk készített kérdőív ered-ményeit is figyelembe vettük. 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B3838" w:rsidRDefault="003B3838">
      <w:r>
        <w:separator/>
      </w:r>
    </w:p>
  </w:endnote>
  <w:endnote w:type="continuationSeparator" w:id="0">
    <w:p w:rsidR="003B3838" w:rsidRDefault="003B38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B3838" w:rsidRDefault="003B3838">
      <w:r>
        <w:separator/>
      </w:r>
    </w:p>
  </w:footnote>
  <w:footnote w:type="continuationSeparator" w:id="0">
    <w:p w:rsidR="003B3838" w:rsidRDefault="003B383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88276175">
    <w:multiLevelType w:val="hybridMultilevel"/>
    <w:lvl w:ilvl="0" w:tplc="95569025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88276175">
    <w:abstractNumId w:val="8827617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30581"/>
    <w:rsid w:val="00161DAE"/>
    <w:rsid w:val="00186641"/>
    <w:rsid w:val="001A3460"/>
    <w:rsid w:val="001D0EFC"/>
    <w:rsid w:val="001F7C77"/>
    <w:rsid w:val="00230D74"/>
    <w:rsid w:val="002361E2"/>
    <w:rsid w:val="00296682"/>
    <w:rsid w:val="002C7C6C"/>
    <w:rsid w:val="003713EA"/>
    <w:rsid w:val="003965ED"/>
    <w:rsid w:val="003B3838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B6626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51C3A85C-E095-42C2-9DFD-233DFC801E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174982429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1</Pages>
  <Words>47</Words>
  <Characters>270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18</cp:revision>
  <cp:lastPrinted>1899-12-31T23:00:00Z</cp:lastPrinted>
  <dcterms:created xsi:type="dcterms:W3CDTF">2012-11-05T21:53:00Z</dcterms:created>
  <dcterms:modified xsi:type="dcterms:W3CDTF">2016-09-14T09:36:00Z</dcterms:modified>
</cp:coreProperties>
</file>