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KRETZ-HELLEBRANDT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hellebrandt.dora@gmail.com</w:t>
            </w:r>
            <w:r w:rsidRPr="002361E2">
              <w:rPr>
                <w:i/>
              </w:rPr>
              <w:br/>
            </w:r>
            <w:r w:rsidR="00A96AEC">
              <w:t>Buddhista tanító -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Komár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médiahasználat a buddhista nyolcrétű nemes ösvény szellemiségében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az bizonyítja legjobban, hogy a XXI. századot a digitális világként szokták jellemezni. A digitalizáció olyan mértékben erősödött a különböző lezárások, karanténok és korlátozások által, amelyre korában nem volt példa. Talán nem túlzás azt állítani, hogy a nyugati világ minden egyénét érintette ez a változás. A digitalizáció robbanásszerű fejlődésével azonban nem mindenki tudott lépést tartani, akár anyagilag, akár mentálisan, akár fizikailag.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világ kihívásaival globálisan eddig sem volt könnyű megbirkózni, a megváltozott helyzet tetézte a problémákat. A közösségi média térhódítása eddig is gyorsan növekedett, viszont a pandémia kezdete óta már szinte megkerülhetetlenné vált, hiszen az emberek többsége a személyes kontaktus korlátozásai miatt ezen keresztül, egyszerűbben és költséghatékonyabban tarthatta a kapcsolatot barátaival, családtagjaival. Az online jelenlét ezáltal egyre inkább felértékelődött, és ebből adódott, hogy a közösségi média kommunikációs szolgáltatásaival immár olyanokat is megszólíthatott, akik korábban nem voltak elérhető célcsoport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Buddhista szempontból pedig különösen érdekes, hogy vajon a Buddha, akiknek idejében ismeretlen volt a fent említett platform, mutatott-e olyan irányt, amely segítséget nyújt az egyén számára, hogy az képes legyen eligazodni a közösségi média útvetőiben. Ennek a vizsgálatához egészen az alaptanításokig nyúlok vissza, azon belül is a négy nemes igazság negyedik tagjáig, a nemes nyolcrétű ösvényig. Ezen az ösvényen végig haladva vizsgálom a közösségi média használatot.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15988">
    <w:multiLevelType w:val="hybridMultilevel"/>
    <w:lvl w:ilvl="0" w:tplc="62497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15988">
    <w:abstractNumId w:val="48815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79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