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KENDE KOCSIS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kende.kocsis@gmail.com</w:t>
            </w:r>
            <w:r w:rsidRPr="002361E2">
              <w:rPr>
                <w:i/>
              </w:rPr>
              <w:br/>
            </w:r>
            <w:r w:rsidR="00A96AEC">
              <w:t>Energetikai mérnöki mesterképzési szak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KÖVENDI JÓZSEF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kovendijozsi499@gmail.com</w:t>
            </w:r>
            <w:r w:rsidRPr="002361E2">
              <w:rPr>
                <w:i/>
              </w:rPr>
              <w:br/>
            </w:r>
            <w:bookmarkEnd w:id="1"/>
            <w:r w:rsidR="00C275A3">
              <w:t>Mérnökinformatikus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Pázmány Péter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Információs Technológiai és Bionikai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Bokor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Szűcs Botond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 második hulladékhasznosító művének gazdasági és logisztikai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Világszerte éves szinten 1,3 trillió tonna települési szilárd hulladék termelődik, amely fejenként 180 kg/évet jelent. Feltételezhetően 2025-ig ez 2,2 trillió tonnára fog emelkedni. A fejlett országokban, mint az Európai Unió országaiban és az USA-ban ez az érték jelentősen magasabb. Az EU szabályozási rendszerének megfelelően a leghatékonyabb hulladékkezelési módszerek a megelőzés, az újrahasznosítás és az energetikai hasznosítás. A legrosszabb megoldás a települési szilárd hulladék depókban történő lerakása helyigény, az esztétikai és környezetkárosító hatások, illetve a bomlás során keletkező, nem hasznosított metán atmoszférába történő kiengedése miatt. A metán GWP értéke huszonötszöröse a CO2 értékének, amely így a globális felmelegedés szempontjából is jelentősen nagyobb problémát jelent. Ebből adódóan egy második hulladékhasznosító mű telepítése Budapest városgazdálkodásában kiemelt jelentőségű lehet. A Budapesten termelődő 270 000 tonna/év települési szilárd hulladék jelenleg nagyrészt a pusztazámori hulladéklerakóba kerül. A válogatás nélküli lerakás a legnagyobb környezetterhelést jelenti mind az elfoglalt terület, mind pedig a talajszennyezés szempontjából, ezért ellentétes az EU hulladékkezelési stratégiájával.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Általánosan is igaz, - de a jelen geopolitikai helyzetben kifejezetten - hogy energiaellátásunkat a nemzetközi politika eseményeinek alakulásától függetleníteni igyekszünk. Budapest távhőellátása jelenleg nagyrészt földgáz tüzeléssel történik, amely függőség csökkentésének érdekében létesülne a második hulladékhasznosító mű. Egy korábbi, 2018-as tanulmány a szennyvíziszap és TSZH együttes égetésére adott javaslatokat több budapesti helyszín esetén. Jelen kutatómunka célja a szennyvíziszap nélküli hulladékégető erőmű létesítésének értékelése, tekintettel az elmúlt időszakban ugrásszerűen megemelkedett gázárra. A létesítés helyszíne az Ócsai út és az M0 autópálya kereszteződésében lenne, mivel a HUHA1 az észak-pesti térségben üzemel. Mind hulladéklogisztika, mind a megtermelt energia elosztásának szempontjából a dél-pesti lokáció számos előnnyel bír.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során ezen erőműhöz történő TSZH szállítás optimailizálását fogjuk elvégezni a minimalizált közlekedési, környezetszennyezési és gazdasági kiadási szempontok szerint.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32632">
    <w:multiLevelType w:val="hybridMultilevel"/>
    <w:lvl w:ilvl="0" w:tplc="14187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32632">
    <w:abstractNumId w:val="695326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009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