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FEJES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fejesalexandra9000@gmail.com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GAUSZ FLÓRA DIÁNA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gausz.flora@gmail.com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Diabéteszes kardiomiopátia proteomikai vizsgálata hím db/db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diabétesz mellitusz globális prevalenciája meghaladja a 8%-ot. A cukorbetegség károsítja a szívizmot, miokardiális lipotoxicitáshoz vezet, amely fokozza az oxidatív stresszt, valamint serkenti a szívizomsejtek apoptózisát. A diabétesz indukálta kardiomiopátia strukturális és funkcionális abnormalitásokkal jellemezhető, aminek a kialakulásában a szívizom fehérjeösszetételének változása is fontos szerepet játszhat. Ezért kísérletünk során célul tűztük ki, hogy megvizsgáljuk a diabétesz kardiális proteomot érintő hatását leptin receptor mutációra homozigóta egerekben.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Kísérletünkhöz hím, leptin receptor mutációra homozigóta (db/db) cukorbeteg és heterozigóta (db/+) egészséges egereket használtunk (n=8-9). Az állatokat a 39. héten mellkasi ultrahang vizsgálatnak vetettük alá. Ezt követően a 40. héten orális glükóz tolerancia tesztet végeztünk (OGTT) és a kísérlet végén az állatok szerveit izoláltuk. A szívizom proteomikai vizsgálata céljából tömegspektrometriás mérést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db/db egerekben az OGTT diagramok görbe alatti területértékei szignifikánsan megemelkedtek (1827,8±172 vs. 1155,9±30,8 mmol/l*perc). A db/db állatokban a bal kamrai végdiasztolés átmérő megemelkedett (4,3±0,16 vs. 3,0±0,3 mm), míg a bal kamrai frakcionális rövidülés szignifikánsan lecsökkent (39,9±3,48 vs. 50,0±2,67%). A tömegspektrometriás mérés során vizsgált 2383 fehérjéből 43 protein esetén tapasztaltunk szignifikáns (Welch's T-test) és legalább kétszeres mennyiségbeli eltérést a csoportok között. A 43 fehérjéből kiemelendőek a szívfunkcióban fontos szerepet játszó proteinek, pl. miozin nehézlánc 6, troponin T és miozin könnyűlánc 2, melyek mennyisége csökkent a db/db egerekben.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leptin receptor mutációra homozigóta db/db egerekben 2-es típusú diabétesz mellitusz alakult ki, amely enyhe dilatatív kardiomiopátiát eredményezett csökkent szívfunkcióval. A szívizom fehérjeösszetételét érintő változások számos proteint érintettek, beleértve a szívfunkcióban fontos szerepet játszó fehérjemolekulákat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GINOP-2.3.2-15-2016-00006, EFOP-3.6.2-162017-00006, 20391-3/2018/FEKUSTRAT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89254">
    <w:multiLevelType w:val="hybridMultilevel"/>
    <w:lvl w:ilvl="0" w:tplc="58374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89254">
    <w:abstractNumId w:val="27689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418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