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FAZEKAS SZUZINA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szuzina1997@gmail.com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Keller-Pintér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exoszómák sokszínű szerepe a szindekán-4-függő sejtmigráció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sejtek fiziológiás és patológiás körülmények között is felszabadítanak extracelluláris vezikulákat, mellyekkel direkt sejt-sejt kontakt nélkül is lehetséges a kommunikáció. Az exoszómák 20-100 nm átmérőjű, foszfolipid kettősréteggel határolt extracelluláris vezikulák, melyek lipidek, proteinek és nukleinsavak horizontális szállítására képesek. Biogenezisükben a szindekán-4 (SDC4) proteoglikán szerepet játszik.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SDC4 expresszióját shRNS-sel csökkentettük C2C12 egér mioblasztokban. Az élősejtes mikroszkópia során (18h) készített sorozatfelvételeken a sejtek (n=60-222 sejt/sejtvonal) mozgását CellTracker programmal analizáltuk. Exoszómákat differenciált ultracentrifugálással izoláltunk, a frakció tisztaságát és ép exoszómák jelenlétét Dynamic Light Scattering (DLS), elektonmikroszópia és Western blot módszerekkel igazoltuk. A falloidin-jelölt aktin citoszkeletont szuperrezolúciós dSTORM mikroszkópiával vizsgáltuk, a képfeldolgozást FIJI programmal végeztük, analizáltuk az elágazások számát és hosszát. A jelölt exoszómák recipiens sejtekbe jutását fluoreszcens mikroszkópiával bizonyítottunk.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SDC4 csendesítése csökkentette a mioblasztok által megtett teljes út hosszát, a sejtek átlagsebességét, mely paramétereket a kontroll sejtek tenyésztő médiumából izolált exoszóma frakció dózisfüggően megnövelt. HEK293 sejtek által termelt fluoreszcensen jelölt exoszómákat a kontroll és SDC4 csendesített mioblasztok felveszik, a vezikulák polarizált feldúsulást mutatnak migráció során. SDC4 csendesítés hatására a sejtek aktin hálózata megváltozik, deformálódik, mely fenotípus visszaáll a kontroll sejtekéhez hasonló mintázathoz az exoszóma frakció hatására. Míg a kontroll sejtekben a sejt széli és sejt közepi régiók aktin nanoszerkezete azonos, a SDC4 csendesített sejtekben a széli régiók sűrűbb szerkezetet mutatnak, mely különbség az exoszómák hatására megváltozik.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SDC4 csendesítése csökkenti a mioblasztok migrációját, melyben az exoszómák szerepet játszanak. A SDC4 ubikviter expresszáltsága miatt ezen mechanizmusok más sejttípusok migrációját is befolyásolhatják, míg az exoszómák potenciális klinikai alkalmazással bírhatnak.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NKFIH K 132446 és FK 134684 projektek; Bolyai János Kutatási Ösztöndíj; ÚNKP-21-5-SZTE-571 és ÚNKP-21-2-SZTE-47; Szegedi Tudós Akadémia program (FEIF/646-4/2021-ITM_SZERZ)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89713">
    <w:multiLevelType w:val="hybridMultilevel"/>
    <w:lvl w:ilvl="0" w:tplc="75793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89713">
    <w:abstractNumId w:val="416897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331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