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SZUZINA FAZEKAS MD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szuzina1997@gmail.com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Albert Szent-Györgyi 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Aniko Keller-Pinter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multiple roles of exosomes in the syndecan-4-mediated migration of myoblasts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36038">
    <w:multiLevelType w:val="hybridMultilevel"/>
    <w:lvl w:ilvl="0" w:tplc="66618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36038">
    <w:abstractNumId w:val="71536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876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