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JÁKI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jakitamas98@gmail.com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Regina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Előítéletes-e az orvostanhallgató?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Előítéletes-e az orvostanhallgató?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br/>
        <w:t xml:space="preserve">Bevezetés:</w:t>
      </w:r>
      <w:r>
        <w:rPr>
          <w:color w:val="000000"/>
          <w:sz w:val="24"/>
          <w:szCs w:val="24"/>
        </w:rPr>
        <w:t xml:space="preserve"> Az orvos-beteg kapcsolatot befolyásolhatja a hallgatók különböző társadalmi csoportokról alkotott véleménye. Ennek tükrében, kutatásunk célja az volt, hogy megvizsgáljuk az előítéletesség jelenlétét, meghatározó tényezőit és a képzés előítéletek csökkentésében betöltött szerepét orvostanhallgatók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t xml:space="preserve"> 2021 őszén önkéntes, anonim kérdőívet töltöttek ki a SZTE SZAOK hallgatói (n=410). A kérdőív több kérdéscsoportot (szociodemográfiai, családi háttér, pályaválasztási motivációk, pályaorientáció, egyetem alatti munkavégzés, marginalizált csoportok elfogadása és velük kapcsolatos tapasztalatok) tartalmazott; valamint egy kétdimenziós sztereotípiakutatási módszert is, melyet Fiske és Cuddy fejlesztettek ki 2002-ben. Ez a módszer a kedvesség és a kompetencia mentén méri a különböző társadalmi csoportokkal szembeni előítéleteket, melyet 19 csoportra vonatkozóan alkalmaztunk. Az adatelemzést SPSS programmal végeztük, egyszerű leíró jellegű statisztikákat és Mann-Whitney U próbát használtunk. Eredményeinket p&lt;0,05 szint alatt tekintettük szignifikánsnak. Kutatásetikai engedély száma: 5017. (135/2021-SZTE).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br/>
        <w:t xml:space="preserve">Eredmények: </w:t>
      </w:r>
      <w:r>
        <w:rPr>
          <w:color w:val="000000"/>
          <w:sz w:val="24"/>
          <w:szCs w:val="24"/>
        </w:rPr>
        <w:t xml:space="preserve">Az előadásban a marginalizált csoportokkal kapcsolatos előítéleteket vizsgáljuk a kedvesség mentén. Kevésbé előítéletesek azon hallgatók, akiknek szülei diplomás végzettségűek (U=7932,000, p=0,004), akik legalább megyeszékhely nagyságú városban élnek (U=12919,500, p=0,35), a klinikai, illetve preklinikai csoportok között viszont nem volt különbség (U=12246,000, p=0,302). A hallgatók az előítéleteik csökkentése érdekében leginkább azt javasolták, hogy már a preklinikai éveik alatt is szeretnék a marginalizált csoportokba tartozó embereket - akár személyesen - is megismerni.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t xml:space="preserve"> Eredményeink a magatartás- és társadalomtudományi tárgyak folyamatos módszertani fejlesztésének fontosságára hívják fel a figyelmet. Minél konkrétabb oktatási célokat kell megfogalmazni és azokra akár új módszerekkel is törekedni, melyekkel a későbbi betegcsoportokat közelebb lehet hozni a hallgatókhoz, ezáltal segítve jövőbeli univerzális orvosi szerepüket.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591611">
    <w:multiLevelType w:val="hybridMultilevel"/>
    <w:lvl w:ilvl="0" w:tplc="739376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591611">
    <w:abstractNumId w:val="905916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32595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