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GAJDA ÁMOS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amos.gajda@gmail.com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HODONICZKI ÁDÁM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hodiadi2@gmail.com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Érces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Metán kezelés vesekeringési következményei 24 óra veno-venózus extrakorporális membrán oxigenizációt követően kísérletes nagyállat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technika fejlődése ellenére a veno-venózus extrakorporális membrán oxigenizáció (vvECMO) gyakori szövődménye az akut veseelégtelenség, ami megfelelő szisztémás oxigenizáció ellenére is kialakulhat, utalva a szervkeringés jelentőségére. Korábbi kísérleteinkben igazoltuk az exogén metán bioaktivitását a hipoxia káros következményeivel szemben, ezért nagyállat modellünkben megvizsgáltuk az ECMO kör oxigenátorán át bejuttatott metán hatásait a veseműködést jellemző paraméterekre.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Altatott, lélegeztetett törpesertések három csoportján (n=6-6-5) a v. jugularis és femoralis kanülálásával alakítottuk ki a keringési kört, a 24 órán át fenntartott vvECMO kezelést 6 órás post-ECMO időszak követett. Az álműtött csoport egyedeiben a veno-venózus kanülálás után ECMO terápiát nem alkalmaztunk, a légzési-keringési paramétereket 30 órán át rögzítettük. A vvECMO+CH4 csoport állatai az ECMO idő alatt az oxigenátoron keresztül 2% metán-levegő (áramlás: 1 l/min) kezelésben részesültek. A kísérlet során hemodinamikai monitorozást végeztünk (PiCCO), a post-ECMO időszakban jobb oldali artéria renalis véráramlását (RAF) ultrahangos áramlásmérővel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post-ECMO időszakban a perctérfogatban nem volt különbség a csoportok között. A RAF a megfigyelési időszak végén magasabb értékeket ért el a metán kezelést követően a vvECMO csoporthoz képest (244,7±70 vs 96,3±21 ml/min) és hasonló változást mutattunk ki a RAF perctérfogathoz viszonyított arányában is (9,83±3,2 vs 3,98±0,6 %). Az óradiurézis mértéke a vvECMO+CH4 csoportban jelentősen magasabb volt a vvECMO csoporthoz viszonyítva (5,75±1,6 vs 3,25±0,4 ml/h/kg).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Kísérletes nagyállat modellünkben a vvECMO következtében szignifikánsan csökkenő RAF az óradiurézis romlásával járt. A kiegészítő metán kezelés mindkét változást befolyásolta, így eredményeink szerint az eljárás alkalmas lehet a vesekeringés javítására és a vvECMO-t kísérő akut vesekárosodás mérséklésére.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Támogatók: NKFIH-K120232, NKFIH-K116861, TKP2020 NKFIH-1279-2/2020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85295">
    <w:multiLevelType w:val="hybridMultilevel"/>
    <w:lvl w:ilvl="0" w:tplc="47102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85295">
    <w:abstractNumId w:val="895852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945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