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KAKUJA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kakujaflora@gmail.com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Fejes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„Egyenetlenségek a pajzson” - Shear wave elasztográfia lehetséges szerepe a göbös pajzsmirigy betegségek modern diagnosztikájában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pajzsmirigy göbös elváltozásainak incidenciája folyamatosan emelkedik. A felfedezett eltérések 7-15%-a mutat malignitásra utaló jeleket, melynek kiszűrésében az ultrahangvizsgálatnak, diagnózisában pedig a vékonytű aspirációs mintavételnek (FNA) alapvető szerepe van. Az ultrahangvizsgálat feladata morfológiai jegyek alapján a malignitási rizikó becslése és a FNA indikációjának felállítása. Ezt segítheti a szonoelasztográfia, mely megadja a szövetek rigiditását, ezzel a daganatos és nem daganatos elváltozások elkülönítésére és klasszifikálására ad lehetőséget. Kutatásunk célja a szonoelasztográfia helyének és szerepének meghatározása a pajzsmirigy göbök diagnosztikus algoritmusában.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Prospektív vizsgálatunkba 63 beteget (átlag életkor 60,4 év) vontunk be. Az ultrahang vizsgálat során meghatároztuk a göbök méretét, felszíntől való távolságát és EU-TIRADS besorolását, amit shear wave elasztográfiás mérésekkel egészítettünk ki, melyet FNA követett. Az aspirátumok citológiai mintáit a 2017-es Bethesda kritériumok szerint értékeltük. Főkomponens-analízissel (PCA) faktorokat állítottunk elő a patológiai eltérésekre, illetve a radiológiai adatokra, melyek kapcsolatát Pearson korrelációval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göbök átlagos legnagyobb átmérője 22,16 mm (±12,4), az átlagos göb térfogat 4,07 ml (±5,1), a göbök legnagyobb része EU-TIRADS III kategóriába tartozott, ez a göbök 62%-a. Az átlagos elaszticitás 31,6 kPa (±10,7). Az elaszticitás és az életkor negatív korrelációja figyelhető meg (p&lt;0,05). A PCA-val kapott patológiai faktorral a kolloidtartalom (r=0,82), a radiológiai faktorral az átlagos elaszticitás (r=0,995) mutatta a legnagyobb korrelációt. A patológiai és radiológiai faktorok szignifikáns korrelációt mutattak egymással (p=0,023).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Megállapíthatjuk, hogy a malignus göbök rigidebb szerkezete jól meghatározható az elasztográfia segítségével. Továbbá az elasztográfiás mérések jelzik a sejtdús területeket, ezzel segítik az FNA helyének meghatározást, csökkenthetik a nem diagnosztikus valamint nem szükséges mintavételek számát.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11881">
    <w:multiLevelType w:val="hybridMultilevel"/>
    <w:lvl w:ilvl="0" w:tplc="4245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11881">
    <w:abstractNumId w:val="874118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018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