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BITAY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geribitay@gmail.com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SZELEKTÍV Na+/Ca2+ KICSERÉLŐ GÁTLÁS CSÖKKENTI A KAMRAI ALTERNÁNSOKAT KUTYA ÉS NYÚL SZÍVIZOMBAN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Bevezetés: A szívizom akciós potenciálja (AP) és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homeosztázisa egyidőben zajló, számos ponton egymásra ható folyamat, így a szív elektromos integritása és stabil kontraktilis funkciója biztosított. A mindennapi élet során a szívfrekvencia tág határok között változik, amelyhez az AP és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homeosztázis minden esetben alkalmazkodik. Azonban tachycardia során, egy bizonyos frekvenciahatár felett az elektromos és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stabilitás felborul, és úgynevezett alternánsok jönnek létre: a folyamat során az AP időtartama rövid-hosszú-rövid míg az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felszabadulás nagy-alacsony-nagy mintázatban oszcillál, ütésről ütésre. Az alternánsok megjelenése a hirtelen szívhalál megbízható előrejelzőjének tekinthető. Ennek ellenére, nincs specifikus farmakológiai megközelítés az alternánsok kezelésére. Mivel korábbi vizsgálatok szerint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jelentős szerepet játszik az alternánsok kialakulásában, vizsgálatunk célja a szelektív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gátló ORM-10962 alternánsokra gyakorolt hatásának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Kísérleteinkben kutya jobb kamrai papilláris izomszövetet, izolált bal kamrai sejteket valamint nyúl szívet használtunk fel. Az AP-okat standard mikroelektród technikával,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tranzienseket fluoreszcens optikai módszerrel mértük. A feszültségtérképezést optikai mapping módszerrel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AP és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-felszabadulás alternánsokat gyors külső ingerléssel váltottuk ki. 1 µM ORM-10962 szignifikánsan csökkentette az AP időtartam és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-felszabadulás alternánsokat kutya szívizomban. A hatás elsősorban a repolarizáció 25%-os fázisában volt megfigyelhető. Mindemellett, a szelektív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gátlás fokozta az AP posztrepolarizációs refrakteritását is. Nyúl szívizomban végzett aritmia térképezés során térben és időben szinkronizált (konkordáns) alternánsokat találtunk, amely szintén mérséklődött a szeletív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gátlás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szelektív gátlása mérsékeli a kamrai alternánsok amplitúdóját, így ígéretes antiaritmiás beavatkozás lehet az alternánsok talaján fellépő ritmuszavarokkal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A jelen előadás alapjául szolgáló kutatást a Nemzeti Orvosbiológiai Alapítvány Nemzeti Tudósképző Akadémia Programja támogatta a Kulturális és Innovációs Minisztérium pénzügyi hozzájárulásával.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38521">
    <w:multiLevelType w:val="hybridMultilevel"/>
    <w:lvl w:ilvl="0" w:tplc="50639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38521">
    <w:abstractNumId w:val="74238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226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