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CSICSELY STEFÁNIA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csicselystefi@gmail.com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Maléth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Jójárt Boldizsár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fibrózis modell létrehozása potenciális gyógyszercélpontok azonosítására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gyulladásos bélbetegségek (IBD) a tápcsatorna nyálkahártyájának kóros immunológiai aktivációja következtében kialakuló krónikus gyulladásos megbetegedések, melyek pro-fibrotikus szignálokon keresztül fibrózist indukálnak. Ennek következtében a gyulladt bélszakasz beszűkül, mely gyakori indikációja a rezekciós műtéteknek. A klinikumban anti- inflammatorikus gyógyszereket alkalmaznak, azonban a fibrózis gátlására nincsen elfogadott terápia. Korábbi kutatásaink során megfigyeltük, hogy ezen folyamatok szabályozásában résztvevő Plazminogén aktivátor inhibitor 1 (PAI-1) fehérje emelkedett expressziót mutat aktív IBD-s betegek mukózájában, ezért hipotézisünk szerint a PAI-1 gátlása alkalmas lehet a fibrotikus folyamatok csökkentésére. Kutatásunk célja egy in vitro fibrózis modell létrehozása, amellyel kellő áteresztéssel vizsgálhatóak a potenciális PAI-1 gátlószerek.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kísérletekhez epitél eredetű HeLa sejtkultúrát 48 óráig kezeltünk különböző koncentrációjú (0,1; 1; 5 és 10 ng/ml) Transzformációs növekedési faktor β-val (TGF-β), amely fibrotikus szignalizációt indukál. A fibrotikus fenotípust immunfluoreszcens festéssel, illetve kvantitatív valós idejű polimeráz-láncreakcióval karakterizáltuk, majd TM5275 pszeudo- peptid PAI-1 gátlószert alkalmaztunk 0,1; 1; 10 és 100 μM koncentrációban, 48 óráig.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48 óra elteltével azt tapasztaltuk, hogy a Vimentin fibrózis marker és a PAI- 1 fluoreszcens intenzitása megnőtt, valamint további fibrotikus markerek (α- Simaizom aktin és Fibronektin 1), TGF-β és a PAI-1 génexpressziós növekedését detektáltuk 5 és 10 ng/ml-os TGF-β kezelést követően. Amennyiben párhuzamosan kezeltük TM5275 gátlószerrel, csökkent a PAI- 1 és a fibrotikus markerek génexpressziós szintje a 10 és 100 μM dózisnál.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elmondható, hogy sikeresen létrehoztunk egy TGF- β-val indukált in vitro fibrózis modellt. A PAI-1 gátlószer csökkentette a fibrózist jelző gének expresszióját. A létrehozott in vitro modell segítségével nagy áteresztéssel vizsgálhatók a jövőben a potenciális PAI-1 inhibitorok, ami jelentősen felgyorsítja a hatékony gyógyszerjelöltek kiválasztását.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45183">
    <w:multiLevelType w:val="hybridMultilevel"/>
    <w:lvl w:ilvl="0" w:tplc="20950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45183">
    <w:abstractNumId w:val="79545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365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