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GEDEI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gedpetad@gmail.com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 Gyöngyi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Orofaciális karragén kezelést követő oxytocin receptor, c-Fos és CGRP mRNS expresszió változás vizsgálata patkány trigeminális ganglionban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orofacialis fájdalom minden tizedik embert érint, hátterében gyulladás és neuropathiás kórképek is húzódhatnak. Irodalmi adatok szerint a hypothalamusban termelődő nonapeptid, az oxytocin, a primer szenzoros neuronokon, így a trigeminális rendszer afferensein is lokalizált G-fehérjéhez kapcsolt receptorain hatva antinociceptív hatással bír. Kísérleteink során vizsgáltuk az oxytocin receptor (OTR), a c-Fos, mint neuronaktivációs indikátor, valamint az érző idegsejtek jelentős hányadára jellemző neurotranszmitter, a kalcitonin gén-rokon peptid (CGRP) génexpresszióját gyulladás által kiváltott orofacialis fájdalom állatmodell trigeminális ganglionjában (TG).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Felnőtt hím és nőstény Wistar patkányok (250-300 g) egyik oldali bajuszpárnájába karragént (100 µl, 2 %-os), illetve fiziológiás sóoldatot (0,9 % NaCl) injektáltunk. Az OTR, c-Fos és CGRP génexpressziók analízise a TG-okból kivont mRNS-ből RT-qPCR segítségével a kezelést követően 24 órával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Mindkét nemben a karragénnel injektált oldali TG-okban megemelkedett a c-Fos mRNS relatív expressziója (átlag±S.E: ♀:3,9±0,19; ♂:3,55±0,18) a kontroll csoportokhoz képest. A CGRP mRNS szint a fiziológiás sóoldattal kezelt csoportokban is megnőtt (♀:1,6±0,05; ♂:1,48±0,01), azonban a karragén kezelés egy jelentősebb növekedést eredményezett (♀:2,84±0,13; ♂:3,39±0,47). Az OTR mRNS génexpresszió mértéke a karragén kezelést követően mérsékelten emelkedett mindkét nemben (♀:1,52±0,07; ♂:1,49±0,07), míg fiziológiás sóoldat adását követően nem mutatkozott változás a kontroll csoportokhoz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c-Fos és a CGRP mRNS expresszió növekedése a TG peptiderg neuronjainak az orofacialis területre injektált karragén általi stimulációjára utal. Feltételezzük, hogy az oxytocin a megnövekedett OTR expressziónak köszönhetően az aktivált szenzoros afferenseken kifejtett hatása által modulálhatja a nocicepciót. Az állatmodellben megfigyelhető változások hasonlítanak a humánban lezajló folyamatokhoz, így ezek a vizsgálatok hozzájárulhatnak új, OTR-t célzó fájdalomcsillapító terápiák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91295">
    <w:multiLevelType w:val="hybridMultilevel"/>
    <w:lvl w:ilvl="0" w:tplc="41255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91295">
    <w:abstractNumId w:val="892912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260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